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9C88F5A" w14:textId="3D549431" w:rsidR="00871B13" w:rsidRDefault="00871B13">
      <w:pPr>
        <w:spacing w:before="11" w:line="200" w:lineRule="exact"/>
      </w:pPr>
    </w:p>
    <w:p w14:paraId="4E306AF4" w14:textId="3DCC2779" w:rsidR="00871B13" w:rsidRDefault="00BD3323">
      <w:pPr>
        <w:ind w:left="314"/>
      </w:pPr>
      <w:r>
        <w:pict w14:anchorId="1ADA4FDA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04pt;height:61.5pt">
            <v:imagedata r:id="rId6" o:title=""/>
          </v:shape>
        </w:pict>
      </w:r>
    </w:p>
    <w:p w14:paraId="3283E4C3" w14:textId="77777777" w:rsidR="00871B13" w:rsidRDefault="00871B13">
      <w:pPr>
        <w:spacing w:before="5" w:line="180" w:lineRule="exact"/>
        <w:rPr>
          <w:sz w:val="19"/>
          <w:szCs w:val="19"/>
        </w:rPr>
      </w:pPr>
    </w:p>
    <w:p w14:paraId="08EBE9AE" w14:textId="5F5DC63F" w:rsidR="00871B13" w:rsidRDefault="00871B13">
      <w:pPr>
        <w:spacing w:line="200" w:lineRule="exact"/>
      </w:pPr>
    </w:p>
    <w:p w14:paraId="5D706DB5" w14:textId="77777777" w:rsidR="00871B13" w:rsidRDefault="00871B13">
      <w:pPr>
        <w:spacing w:line="200" w:lineRule="exact"/>
      </w:pPr>
    </w:p>
    <w:p w14:paraId="3D2DAD1E" w14:textId="5EE5CF9B" w:rsidR="00871B13" w:rsidRDefault="00641D03">
      <w:pPr>
        <w:spacing w:line="260" w:lineRule="auto"/>
        <w:ind w:left="113" w:right="-36" w:hanging="5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m</w:t>
      </w:r>
      <w:r>
        <w:rPr>
          <w:rFonts w:ascii="Arial" w:eastAsia="Arial" w:hAnsi="Arial" w:cs="Arial"/>
          <w:sz w:val="22"/>
          <w:szCs w:val="22"/>
        </w:rPr>
        <w:t>i</w:t>
      </w:r>
      <w:r>
        <w:rPr>
          <w:rFonts w:ascii="Arial" w:eastAsia="Arial" w:hAnsi="Arial" w:cs="Arial"/>
          <w:spacing w:val="2"/>
          <w:sz w:val="22"/>
          <w:szCs w:val="22"/>
        </w:rPr>
        <w:t>ss</w:t>
      </w:r>
      <w:r>
        <w:rPr>
          <w:rFonts w:ascii="Arial" w:eastAsia="Arial" w:hAnsi="Arial" w:cs="Arial"/>
          <w:sz w:val="22"/>
          <w:szCs w:val="22"/>
        </w:rPr>
        <w:t>i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14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-5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pacing w:val="2"/>
          <w:sz w:val="22"/>
          <w:szCs w:val="22"/>
        </w:rPr>
        <w:t>Th</w:t>
      </w:r>
      <w:r>
        <w:rPr>
          <w:rFonts w:ascii="Arial" w:eastAsia="Arial" w:hAnsi="Arial" w:cs="Arial"/>
          <w:b/>
          <w:sz w:val="22"/>
          <w:szCs w:val="22"/>
        </w:rPr>
        <w:t>e</w:t>
      </w:r>
      <w:r>
        <w:rPr>
          <w:rFonts w:ascii="Arial" w:eastAsia="Arial" w:hAnsi="Arial" w:cs="Arial"/>
          <w:b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pacing w:val="2"/>
          <w:sz w:val="22"/>
          <w:szCs w:val="22"/>
        </w:rPr>
        <w:t>H</w:t>
      </w:r>
      <w:r>
        <w:rPr>
          <w:rFonts w:ascii="Arial" w:eastAsia="Arial" w:hAnsi="Arial" w:cs="Arial"/>
          <w:b/>
          <w:spacing w:val="4"/>
          <w:sz w:val="22"/>
          <w:szCs w:val="22"/>
        </w:rPr>
        <w:t>a</w:t>
      </w:r>
      <w:r>
        <w:rPr>
          <w:rFonts w:ascii="Arial" w:eastAsia="Arial" w:hAnsi="Arial" w:cs="Arial"/>
          <w:b/>
          <w:sz w:val="22"/>
          <w:szCs w:val="22"/>
        </w:rPr>
        <w:t>m</w:t>
      </w:r>
      <w:r>
        <w:rPr>
          <w:rFonts w:ascii="Arial" w:eastAsia="Arial" w:hAnsi="Arial" w:cs="Arial"/>
          <w:b/>
          <w:spacing w:val="2"/>
          <w:sz w:val="22"/>
          <w:szCs w:val="22"/>
        </w:rPr>
        <w:t>il</w:t>
      </w:r>
      <w:r>
        <w:rPr>
          <w:rFonts w:ascii="Arial" w:eastAsia="Arial" w:hAnsi="Arial" w:cs="Arial"/>
          <w:b/>
          <w:sz w:val="22"/>
          <w:szCs w:val="22"/>
        </w:rPr>
        <w:t>t</w:t>
      </w:r>
      <w:r>
        <w:rPr>
          <w:rFonts w:ascii="Arial" w:eastAsia="Arial" w:hAnsi="Arial" w:cs="Arial"/>
          <w:b/>
          <w:spacing w:val="2"/>
          <w:sz w:val="22"/>
          <w:szCs w:val="22"/>
        </w:rPr>
        <w:t>o</w:t>
      </w:r>
      <w:r>
        <w:rPr>
          <w:rFonts w:ascii="Arial" w:eastAsia="Arial" w:hAnsi="Arial" w:cs="Arial"/>
          <w:b/>
          <w:sz w:val="22"/>
          <w:szCs w:val="22"/>
        </w:rPr>
        <w:t>n</w:t>
      </w:r>
      <w:r>
        <w:rPr>
          <w:rFonts w:ascii="Arial" w:eastAsia="Arial" w:hAnsi="Arial" w:cs="Arial"/>
          <w:b/>
          <w:spacing w:val="22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spacing w:val="2"/>
          <w:w w:val="103"/>
          <w:sz w:val="22"/>
          <w:szCs w:val="22"/>
        </w:rPr>
        <w:t>Found</w:t>
      </w:r>
      <w:r>
        <w:rPr>
          <w:rFonts w:ascii="Arial" w:eastAsia="Arial" w:hAnsi="Arial" w:cs="Arial"/>
          <w:b/>
          <w:w w:val="103"/>
          <w:sz w:val="22"/>
          <w:szCs w:val="22"/>
        </w:rPr>
        <w:t>at</w:t>
      </w:r>
      <w:r>
        <w:rPr>
          <w:rFonts w:ascii="Arial" w:eastAsia="Arial" w:hAnsi="Arial" w:cs="Arial"/>
          <w:b/>
          <w:spacing w:val="2"/>
          <w:w w:val="103"/>
          <w:sz w:val="22"/>
          <w:szCs w:val="22"/>
        </w:rPr>
        <w:t>io</w:t>
      </w:r>
      <w:r>
        <w:rPr>
          <w:rFonts w:ascii="Arial" w:eastAsia="Arial" w:hAnsi="Arial" w:cs="Arial"/>
          <w:b/>
          <w:w w:val="103"/>
          <w:sz w:val="22"/>
          <w:szCs w:val="22"/>
        </w:rPr>
        <w:t>n</w:t>
      </w:r>
      <w:r>
        <w:rPr>
          <w:rFonts w:ascii="Arial" w:eastAsia="Arial" w:hAnsi="Arial" w:cs="Arial"/>
          <w:b/>
          <w:spacing w:val="-6"/>
          <w:sz w:val="22"/>
          <w:szCs w:val="22"/>
        </w:rPr>
        <w:t xml:space="preserve"> </w:t>
      </w:r>
      <w:r w:rsidR="006942FD">
        <w:rPr>
          <w:rFonts w:ascii="Arial" w:eastAsia="Arial" w:hAnsi="Arial" w:cs="Arial"/>
          <w:b/>
          <w:spacing w:val="-6"/>
          <w:sz w:val="22"/>
          <w:szCs w:val="22"/>
        </w:rPr>
        <w:t xml:space="preserve">(THF) </w:t>
      </w:r>
      <w:r>
        <w:rPr>
          <w:rFonts w:ascii="Arial" w:eastAsia="Arial" w:hAnsi="Arial" w:cs="Arial"/>
          <w:sz w:val="22"/>
          <w:szCs w:val="22"/>
        </w:rPr>
        <w:t>is</w:t>
      </w:r>
      <w:r>
        <w:rPr>
          <w:rFonts w:ascii="Arial" w:eastAsia="Arial" w:hAnsi="Arial" w:cs="Arial"/>
          <w:spacing w:val="7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1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re</w:t>
      </w:r>
      <w:r>
        <w:rPr>
          <w:rFonts w:ascii="Arial" w:eastAsia="Arial" w:hAnsi="Arial" w:cs="Arial"/>
          <w:spacing w:val="2"/>
          <w:sz w:val="22"/>
          <w:szCs w:val="22"/>
        </w:rPr>
        <w:t>s</w:t>
      </w:r>
      <w:r>
        <w:rPr>
          <w:rFonts w:ascii="Arial" w:eastAsia="Arial" w:hAnsi="Arial" w:cs="Arial"/>
          <w:spacing w:val="4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ond</w:t>
      </w:r>
      <w:r>
        <w:rPr>
          <w:rFonts w:ascii="Arial" w:eastAsia="Arial" w:hAnsi="Arial" w:cs="Arial"/>
          <w:spacing w:val="29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1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10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i</w:t>
      </w:r>
      <w:r>
        <w:rPr>
          <w:rFonts w:ascii="Arial" w:eastAsia="Arial" w:hAnsi="Arial" w:cs="Arial"/>
          <w:spacing w:val="2"/>
          <w:sz w:val="22"/>
          <w:szCs w:val="22"/>
        </w:rPr>
        <w:t>mm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di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3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4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7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w w:val="103"/>
          <w:sz w:val="22"/>
          <w:szCs w:val="22"/>
        </w:rPr>
        <w:t>o</w:t>
      </w:r>
      <w:r>
        <w:rPr>
          <w:rFonts w:ascii="Arial" w:eastAsia="Arial" w:hAnsi="Arial" w:cs="Arial"/>
          <w:w w:val="103"/>
          <w:sz w:val="22"/>
          <w:szCs w:val="22"/>
        </w:rPr>
        <w:t xml:space="preserve">f </w:t>
      </w:r>
      <w:r>
        <w:rPr>
          <w:rFonts w:ascii="Arial" w:eastAsia="Arial" w:hAnsi="Arial" w:cs="Arial"/>
          <w:spacing w:val="2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i</w:t>
      </w:r>
      <w:r>
        <w:rPr>
          <w:rFonts w:ascii="Arial" w:eastAsia="Arial" w:hAnsi="Arial" w:cs="Arial"/>
          <w:spacing w:val="5"/>
          <w:sz w:val="22"/>
          <w:szCs w:val="22"/>
        </w:rPr>
        <w:t>l</w:t>
      </w:r>
      <w:r>
        <w:rPr>
          <w:rFonts w:ascii="Arial" w:eastAsia="Arial" w:hAnsi="Arial" w:cs="Arial"/>
          <w:spacing w:val="-3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27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id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26"/>
          <w:sz w:val="22"/>
          <w:szCs w:val="22"/>
        </w:rPr>
        <w:t xml:space="preserve"> </w:t>
      </w:r>
      <w:r>
        <w:rPr>
          <w:rFonts w:ascii="Arial" w:eastAsia="Arial" w:hAnsi="Arial" w:cs="Arial"/>
          <w:spacing w:val="5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f</w:t>
      </w:r>
      <w:r>
        <w:rPr>
          <w:rFonts w:ascii="Arial" w:eastAsia="Arial" w:hAnsi="Arial" w:cs="Arial"/>
          <w:spacing w:val="5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2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ial</w:t>
      </w:r>
      <w:r>
        <w:rPr>
          <w:rFonts w:ascii="Arial" w:eastAsia="Arial" w:hAnsi="Arial" w:cs="Arial"/>
          <w:spacing w:val="25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i</w:t>
      </w:r>
      <w:r>
        <w:rPr>
          <w:rFonts w:ascii="Arial" w:eastAsia="Arial" w:hAnsi="Arial" w:cs="Arial"/>
          <w:spacing w:val="2"/>
          <w:sz w:val="22"/>
          <w:szCs w:val="22"/>
        </w:rPr>
        <w:t>st</w:t>
      </w:r>
      <w:r>
        <w:rPr>
          <w:rFonts w:ascii="Arial" w:eastAsia="Arial" w:hAnsi="Arial" w:cs="Arial"/>
          <w:sz w:val="22"/>
          <w:szCs w:val="22"/>
        </w:rPr>
        <w:t>re</w:t>
      </w:r>
      <w:r>
        <w:rPr>
          <w:rFonts w:ascii="Arial" w:eastAsia="Arial" w:hAnsi="Arial" w:cs="Arial"/>
          <w:spacing w:val="2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27"/>
          <w:sz w:val="22"/>
          <w:szCs w:val="22"/>
        </w:rPr>
        <w:t xml:space="preserve"> </w:t>
      </w:r>
      <w:r>
        <w:rPr>
          <w:rFonts w:ascii="Arial" w:eastAsia="Arial" w:hAnsi="Arial" w:cs="Arial"/>
          <w:w w:val="103"/>
          <w:sz w:val="22"/>
          <w:szCs w:val="22"/>
        </w:rPr>
        <w:t xml:space="preserve">by </w:t>
      </w:r>
      <w:r>
        <w:rPr>
          <w:rFonts w:ascii="Arial" w:eastAsia="Arial" w:hAnsi="Arial" w:cs="Arial"/>
          <w:sz w:val="22"/>
          <w:szCs w:val="22"/>
        </w:rPr>
        <w:t>pr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pacing w:val="2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idi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g</w:t>
      </w:r>
      <w:r>
        <w:rPr>
          <w:rFonts w:ascii="Arial" w:eastAsia="Arial" w:hAnsi="Arial" w:cs="Arial"/>
          <w:spacing w:val="28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rt</w:t>
      </w:r>
      <w:r>
        <w:rPr>
          <w:rFonts w:ascii="Arial" w:eastAsia="Arial" w:hAnsi="Arial" w:cs="Arial"/>
          <w:spacing w:val="19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rm</w:t>
      </w:r>
      <w:r>
        <w:rPr>
          <w:rFonts w:ascii="Arial" w:eastAsia="Arial" w:hAnsi="Arial" w:cs="Arial"/>
          <w:spacing w:val="16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ry</w:t>
      </w:r>
      <w:r>
        <w:rPr>
          <w:rFonts w:ascii="Arial" w:eastAsia="Arial" w:hAnsi="Arial" w:cs="Arial"/>
          <w:spacing w:val="27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s</w:t>
      </w:r>
      <w:r>
        <w:rPr>
          <w:rFonts w:ascii="Arial" w:eastAsia="Arial" w:hAnsi="Arial" w:cs="Arial"/>
          <w:spacing w:val="4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4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ort</w:t>
      </w:r>
      <w:r>
        <w:rPr>
          <w:rFonts w:ascii="Arial" w:eastAsia="Arial" w:hAnsi="Arial" w:cs="Arial"/>
          <w:spacing w:val="25"/>
          <w:sz w:val="22"/>
          <w:szCs w:val="22"/>
        </w:rPr>
        <w:t xml:space="preserve"> </w:t>
      </w:r>
      <w:r>
        <w:rPr>
          <w:rFonts w:ascii="Arial" w:eastAsia="Arial" w:hAnsi="Arial" w:cs="Arial"/>
          <w:w w:val="103"/>
          <w:sz w:val="22"/>
          <w:szCs w:val="22"/>
        </w:rPr>
        <w:t>a</w:t>
      </w:r>
      <w:r>
        <w:rPr>
          <w:rFonts w:ascii="Arial" w:eastAsia="Arial" w:hAnsi="Arial" w:cs="Arial"/>
          <w:spacing w:val="4"/>
          <w:w w:val="103"/>
          <w:sz w:val="22"/>
          <w:szCs w:val="22"/>
        </w:rPr>
        <w:t>n</w:t>
      </w:r>
      <w:r>
        <w:rPr>
          <w:rFonts w:ascii="Arial" w:eastAsia="Arial" w:hAnsi="Arial" w:cs="Arial"/>
          <w:w w:val="103"/>
          <w:sz w:val="22"/>
          <w:szCs w:val="22"/>
        </w:rPr>
        <w:t xml:space="preserve">d </w:t>
      </w:r>
      <w:r>
        <w:rPr>
          <w:rFonts w:ascii="Arial" w:eastAsia="Arial" w:hAnsi="Arial" w:cs="Arial"/>
          <w:sz w:val="22"/>
          <w:szCs w:val="22"/>
        </w:rPr>
        <w:t>re</w:t>
      </w:r>
      <w:r>
        <w:rPr>
          <w:rFonts w:ascii="Arial" w:eastAsia="Arial" w:hAnsi="Arial" w:cs="Arial"/>
          <w:spacing w:val="2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4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ral</w:t>
      </w:r>
      <w:r>
        <w:rPr>
          <w:rFonts w:ascii="Arial" w:eastAsia="Arial" w:hAnsi="Arial" w:cs="Arial"/>
          <w:spacing w:val="22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4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ro</w:t>
      </w:r>
      <w:r>
        <w:rPr>
          <w:rFonts w:ascii="Arial" w:eastAsia="Arial" w:hAnsi="Arial" w:cs="Arial"/>
          <w:spacing w:val="4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ri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39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s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pacing w:val="2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ial</w:t>
      </w:r>
      <w:r>
        <w:rPr>
          <w:rFonts w:ascii="Arial" w:eastAsia="Arial" w:hAnsi="Arial" w:cs="Arial"/>
          <w:spacing w:val="18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w w:val="103"/>
          <w:sz w:val="22"/>
          <w:szCs w:val="22"/>
        </w:rPr>
        <w:t>s</w:t>
      </w:r>
      <w:r>
        <w:rPr>
          <w:rFonts w:ascii="Arial" w:eastAsia="Arial" w:hAnsi="Arial" w:cs="Arial"/>
          <w:spacing w:val="4"/>
          <w:w w:val="103"/>
          <w:sz w:val="22"/>
          <w:szCs w:val="22"/>
        </w:rPr>
        <w:t>e</w:t>
      </w:r>
      <w:r>
        <w:rPr>
          <w:rFonts w:ascii="Arial" w:eastAsia="Arial" w:hAnsi="Arial" w:cs="Arial"/>
          <w:w w:val="103"/>
          <w:sz w:val="22"/>
          <w:szCs w:val="22"/>
        </w:rPr>
        <w:t>r</w:t>
      </w:r>
      <w:r>
        <w:rPr>
          <w:rFonts w:ascii="Arial" w:eastAsia="Arial" w:hAnsi="Arial" w:cs="Arial"/>
          <w:spacing w:val="2"/>
          <w:w w:val="103"/>
          <w:sz w:val="22"/>
          <w:szCs w:val="22"/>
        </w:rPr>
        <w:t>v</w:t>
      </w:r>
      <w:r>
        <w:rPr>
          <w:rFonts w:ascii="Arial" w:eastAsia="Arial" w:hAnsi="Arial" w:cs="Arial"/>
          <w:w w:val="103"/>
          <w:sz w:val="22"/>
          <w:szCs w:val="22"/>
        </w:rPr>
        <w:t>i</w:t>
      </w:r>
      <w:r>
        <w:rPr>
          <w:rFonts w:ascii="Arial" w:eastAsia="Arial" w:hAnsi="Arial" w:cs="Arial"/>
          <w:spacing w:val="2"/>
          <w:w w:val="103"/>
          <w:sz w:val="22"/>
          <w:szCs w:val="22"/>
        </w:rPr>
        <w:t>c</w:t>
      </w:r>
      <w:r>
        <w:rPr>
          <w:rFonts w:ascii="Arial" w:eastAsia="Arial" w:hAnsi="Arial" w:cs="Arial"/>
          <w:w w:val="103"/>
          <w:sz w:val="22"/>
          <w:szCs w:val="22"/>
        </w:rPr>
        <w:t>e a</w:t>
      </w:r>
      <w:r>
        <w:rPr>
          <w:rFonts w:ascii="Arial" w:eastAsia="Arial" w:hAnsi="Arial" w:cs="Arial"/>
          <w:spacing w:val="4"/>
          <w:w w:val="103"/>
          <w:sz w:val="22"/>
          <w:szCs w:val="22"/>
        </w:rPr>
        <w:t>g</w:t>
      </w:r>
      <w:r>
        <w:rPr>
          <w:rFonts w:ascii="Arial" w:eastAsia="Arial" w:hAnsi="Arial" w:cs="Arial"/>
          <w:w w:val="103"/>
          <w:sz w:val="22"/>
          <w:szCs w:val="22"/>
        </w:rPr>
        <w:t>en</w:t>
      </w:r>
      <w:r>
        <w:rPr>
          <w:rFonts w:ascii="Arial" w:eastAsia="Arial" w:hAnsi="Arial" w:cs="Arial"/>
          <w:spacing w:val="2"/>
          <w:w w:val="103"/>
          <w:sz w:val="22"/>
          <w:szCs w:val="22"/>
        </w:rPr>
        <w:t>c</w:t>
      </w:r>
      <w:r>
        <w:rPr>
          <w:rFonts w:ascii="Arial" w:eastAsia="Arial" w:hAnsi="Arial" w:cs="Arial"/>
          <w:w w:val="103"/>
          <w:sz w:val="22"/>
          <w:szCs w:val="22"/>
        </w:rPr>
        <w:t>i</w:t>
      </w:r>
      <w:r>
        <w:rPr>
          <w:rFonts w:ascii="Arial" w:eastAsia="Arial" w:hAnsi="Arial" w:cs="Arial"/>
          <w:spacing w:val="4"/>
          <w:w w:val="103"/>
          <w:sz w:val="22"/>
          <w:szCs w:val="22"/>
        </w:rPr>
        <w:t>e</w:t>
      </w:r>
      <w:r>
        <w:rPr>
          <w:rFonts w:ascii="Arial" w:eastAsia="Arial" w:hAnsi="Arial" w:cs="Arial"/>
          <w:spacing w:val="2"/>
          <w:w w:val="103"/>
          <w:sz w:val="22"/>
          <w:szCs w:val="22"/>
        </w:rPr>
        <w:t>s</w:t>
      </w:r>
      <w:r>
        <w:rPr>
          <w:rFonts w:ascii="Arial" w:eastAsia="Arial" w:hAnsi="Arial" w:cs="Arial"/>
          <w:w w:val="103"/>
          <w:sz w:val="22"/>
          <w:szCs w:val="22"/>
        </w:rPr>
        <w:t>.</w:t>
      </w:r>
    </w:p>
    <w:p w14:paraId="1C57351D" w14:textId="77777777" w:rsidR="00871B13" w:rsidRDefault="00871B13">
      <w:pPr>
        <w:spacing w:before="7" w:line="120" w:lineRule="exact"/>
        <w:rPr>
          <w:sz w:val="12"/>
          <w:szCs w:val="12"/>
        </w:rPr>
      </w:pPr>
    </w:p>
    <w:p w14:paraId="589D4B83" w14:textId="4CB0D6D9" w:rsidR="00871B13" w:rsidRDefault="00641D03">
      <w:pPr>
        <w:ind w:left="108" w:right="-37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b/>
          <w:i/>
          <w:spacing w:val="2"/>
          <w:sz w:val="22"/>
          <w:szCs w:val="22"/>
        </w:rPr>
        <w:t>Wh</w:t>
      </w:r>
      <w:r>
        <w:rPr>
          <w:rFonts w:ascii="Arial" w:eastAsia="Arial" w:hAnsi="Arial" w:cs="Arial"/>
          <w:b/>
          <w:i/>
          <w:sz w:val="22"/>
          <w:szCs w:val="22"/>
        </w:rPr>
        <w:t>at</w:t>
      </w:r>
      <w:r>
        <w:rPr>
          <w:rFonts w:ascii="Arial" w:eastAsia="Arial" w:hAnsi="Arial" w:cs="Arial"/>
          <w:b/>
          <w:i/>
          <w:spacing w:val="17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i/>
          <w:spacing w:val="2"/>
          <w:sz w:val="22"/>
          <w:szCs w:val="22"/>
        </w:rPr>
        <w:t>do</w:t>
      </w:r>
      <w:r>
        <w:rPr>
          <w:rFonts w:ascii="Arial" w:eastAsia="Arial" w:hAnsi="Arial" w:cs="Arial"/>
          <w:b/>
          <w:i/>
          <w:spacing w:val="4"/>
          <w:sz w:val="22"/>
          <w:szCs w:val="22"/>
        </w:rPr>
        <w:t>e</w:t>
      </w:r>
      <w:r>
        <w:rPr>
          <w:rFonts w:ascii="Arial" w:eastAsia="Arial" w:hAnsi="Arial" w:cs="Arial"/>
          <w:b/>
          <w:i/>
          <w:sz w:val="22"/>
          <w:szCs w:val="22"/>
        </w:rPr>
        <w:t>s</w:t>
      </w:r>
      <w:r>
        <w:rPr>
          <w:rFonts w:ascii="Arial" w:eastAsia="Arial" w:hAnsi="Arial" w:cs="Arial"/>
          <w:b/>
          <w:i/>
          <w:spacing w:val="16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i/>
          <w:spacing w:val="2"/>
          <w:sz w:val="22"/>
          <w:szCs w:val="22"/>
        </w:rPr>
        <w:t>T</w:t>
      </w:r>
      <w:r w:rsidR="00C07B30">
        <w:rPr>
          <w:rFonts w:ascii="Arial" w:eastAsia="Arial" w:hAnsi="Arial" w:cs="Arial"/>
          <w:b/>
          <w:i/>
          <w:w w:val="103"/>
          <w:sz w:val="22"/>
          <w:szCs w:val="22"/>
        </w:rPr>
        <w:t xml:space="preserve">HF </w:t>
      </w:r>
      <w:r>
        <w:rPr>
          <w:rFonts w:ascii="Arial" w:eastAsia="Arial" w:hAnsi="Arial" w:cs="Arial"/>
          <w:b/>
          <w:i/>
          <w:spacing w:val="2"/>
          <w:w w:val="103"/>
          <w:sz w:val="22"/>
          <w:szCs w:val="22"/>
        </w:rPr>
        <w:t>do</w:t>
      </w:r>
      <w:r>
        <w:rPr>
          <w:rFonts w:ascii="Arial" w:eastAsia="Arial" w:hAnsi="Arial" w:cs="Arial"/>
          <w:b/>
          <w:i/>
          <w:w w:val="103"/>
          <w:sz w:val="22"/>
          <w:szCs w:val="22"/>
        </w:rPr>
        <w:t>?</w:t>
      </w:r>
    </w:p>
    <w:p w14:paraId="2566C05A" w14:textId="02FB3147" w:rsidR="00871B13" w:rsidRDefault="00641D03">
      <w:pPr>
        <w:spacing w:before="99" w:line="258" w:lineRule="auto"/>
        <w:ind w:left="108" w:right="-29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2"/>
          <w:sz w:val="22"/>
          <w:szCs w:val="22"/>
        </w:rPr>
        <w:t>TH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6"/>
          <w:sz w:val="22"/>
          <w:szCs w:val="22"/>
        </w:rPr>
        <w:t xml:space="preserve"> </w:t>
      </w:r>
      <w:r w:rsidR="00C07B30">
        <w:rPr>
          <w:rFonts w:ascii="Arial" w:eastAsia="Arial" w:hAnsi="Arial" w:cs="Arial"/>
          <w:spacing w:val="6"/>
          <w:sz w:val="22"/>
          <w:szCs w:val="22"/>
        </w:rPr>
        <w:t xml:space="preserve">provides </w:t>
      </w:r>
      <w:r>
        <w:rPr>
          <w:rFonts w:ascii="Arial" w:eastAsia="Arial" w:hAnsi="Arial" w:cs="Arial"/>
          <w:spacing w:val="2"/>
          <w:w w:val="103"/>
          <w:sz w:val="22"/>
          <w:szCs w:val="22"/>
        </w:rPr>
        <w:t>f</w:t>
      </w:r>
      <w:r>
        <w:rPr>
          <w:rFonts w:ascii="Arial" w:eastAsia="Arial" w:hAnsi="Arial" w:cs="Arial"/>
          <w:w w:val="103"/>
          <w:sz w:val="22"/>
          <w:szCs w:val="22"/>
        </w:rPr>
        <w:t>i</w:t>
      </w:r>
      <w:r>
        <w:rPr>
          <w:rFonts w:ascii="Arial" w:eastAsia="Arial" w:hAnsi="Arial" w:cs="Arial"/>
          <w:spacing w:val="4"/>
          <w:w w:val="103"/>
          <w:sz w:val="22"/>
          <w:szCs w:val="22"/>
        </w:rPr>
        <w:t>n</w:t>
      </w:r>
      <w:r>
        <w:rPr>
          <w:rFonts w:ascii="Arial" w:eastAsia="Arial" w:hAnsi="Arial" w:cs="Arial"/>
          <w:w w:val="103"/>
          <w:sz w:val="22"/>
          <w:szCs w:val="22"/>
        </w:rPr>
        <w:t>a</w:t>
      </w:r>
      <w:r>
        <w:rPr>
          <w:rFonts w:ascii="Arial" w:eastAsia="Arial" w:hAnsi="Arial" w:cs="Arial"/>
          <w:spacing w:val="4"/>
          <w:w w:val="103"/>
          <w:sz w:val="22"/>
          <w:szCs w:val="22"/>
        </w:rPr>
        <w:t>n</w:t>
      </w:r>
      <w:r>
        <w:rPr>
          <w:rFonts w:ascii="Arial" w:eastAsia="Arial" w:hAnsi="Arial" w:cs="Arial"/>
          <w:spacing w:val="2"/>
          <w:w w:val="103"/>
          <w:sz w:val="22"/>
          <w:szCs w:val="22"/>
        </w:rPr>
        <w:t>c</w:t>
      </w:r>
      <w:r>
        <w:rPr>
          <w:rFonts w:ascii="Arial" w:eastAsia="Arial" w:hAnsi="Arial" w:cs="Arial"/>
          <w:w w:val="103"/>
          <w:sz w:val="22"/>
          <w:szCs w:val="22"/>
        </w:rPr>
        <w:t xml:space="preserve">ial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>ss</w:t>
      </w:r>
      <w:r>
        <w:rPr>
          <w:rFonts w:ascii="Arial" w:eastAsia="Arial" w:hAnsi="Arial" w:cs="Arial"/>
          <w:sz w:val="22"/>
          <w:szCs w:val="22"/>
        </w:rPr>
        <w:t>i</w:t>
      </w:r>
      <w:r>
        <w:rPr>
          <w:rFonts w:ascii="Arial" w:eastAsia="Arial" w:hAnsi="Arial" w:cs="Arial"/>
          <w:spacing w:val="2"/>
          <w:sz w:val="22"/>
          <w:szCs w:val="22"/>
        </w:rPr>
        <w:t>st</w:t>
      </w:r>
      <w:r>
        <w:rPr>
          <w:rFonts w:ascii="Arial" w:eastAsia="Arial" w:hAnsi="Arial" w:cs="Arial"/>
          <w:sz w:val="22"/>
          <w:szCs w:val="22"/>
        </w:rPr>
        <w:t>an</w:t>
      </w:r>
      <w:r>
        <w:rPr>
          <w:rFonts w:ascii="Arial" w:eastAsia="Arial" w:hAnsi="Arial" w:cs="Arial"/>
          <w:spacing w:val="2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7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w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ll</w:t>
      </w:r>
      <w:r>
        <w:rPr>
          <w:rFonts w:ascii="Arial" w:eastAsia="Arial" w:hAnsi="Arial" w:cs="Arial"/>
          <w:spacing w:val="8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as</w:t>
      </w:r>
      <w:r>
        <w:rPr>
          <w:rFonts w:ascii="Arial" w:eastAsia="Arial" w:hAnsi="Arial" w:cs="Arial"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w w:val="103"/>
          <w:sz w:val="22"/>
          <w:szCs w:val="22"/>
        </w:rPr>
        <w:t>n</w:t>
      </w:r>
      <w:r>
        <w:rPr>
          <w:rFonts w:ascii="Arial" w:eastAsia="Arial" w:hAnsi="Arial" w:cs="Arial"/>
          <w:spacing w:val="4"/>
          <w:w w:val="103"/>
          <w:sz w:val="22"/>
          <w:szCs w:val="22"/>
        </w:rPr>
        <w:t>o</w:t>
      </w:r>
      <w:r>
        <w:rPr>
          <w:rFonts w:ascii="Arial" w:eastAsia="Arial" w:hAnsi="Arial" w:cs="Arial"/>
          <w:w w:val="103"/>
          <w:sz w:val="22"/>
          <w:szCs w:val="22"/>
        </w:rPr>
        <w:t>n-</w:t>
      </w:r>
      <w:r>
        <w:rPr>
          <w:rFonts w:ascii="Arial" w:eastAsia="Arial" w:hAnsi="Arial" w:cs="Arial"/>
          <w:spacing w:val="2"/>
          <w:w w:val="103"/>
          <w:sz w:val="22"/>
          <w:szCs w:val="22"/>
        </w:rPr>
        <w:t>f</w:t>
      </w:r>
      <w:r>
        <w:rPr>
          <w:rFonts w:ascii="Arial" w:eastAsia="Arial" w:hAnsi="Arial" w:cs="Arial"/>
          <w:w w:val="103"/>
          <w:sz w:val="22"/>
          <w:szCs w:val="22"/>
        </w:rPr>
        <w:t>i</w:t>
      </w:r>
      <w:r>
        <w:rPr>
          <w:rFonts w:ascii="Arial" w:eastAsia="Arial" w:hAnsi="Arial" w:cs="Arial"/>
          <w:spacing w:val="4"/>
          <w:w w:val="103"/>
          <w:sz w:val="22"/>
          <w:szCs w:val="22"/>
        </w:rPr>
        <w:t>n</w:t>
      </w:r>
      <w:r>
        <w:rPr>
          <w:rFonts w:ascii="Arial" w:eastAsia="Arial" w:hAnsi="Arial" w:cs="Arial"/>
          <w:w w:val="103"/>
          <w:sz w:val="22"/>
          <w:szCs w:val="22"/>
        </w:rPr>
        <w:t>a</w:t>
      </w:r>
      <w:r>
        <w:rPr>
          <w:rFonts w:ascii="Arial" w:eastAsia="Arial" w:hAnsi="Arial" w:cs="Arial"/>
          <w:spacing w:val="4"/>
          <w:w w:val="103"/>
          <w:sz w:val="22"/>
          <w:szCs w:val="22"/>
        </w:rPr>
        <w:t>n</w:t>
      </w:r>
      <w:r>
        <w:rPr>
          <w:rFonts w:ascii="Arial" w:eastAsia="Arial" w:hAnsi="Arial" w:cs="Arial"/>
          <w:spacing w:val="2"/>
          <w:w w:val="103"/>
          <w:sz w:val="22"/>
          <w:szCs w:val="22"/>
        </w:rPr>
        <w:t>c</w:t>
      </w:r>
      <w:r>
        <w:rPr>
          <w:rFonts w:ascii="Arial" w:eastAsia="Arial" w:hAnsi="Arial" w:cs="Arial"/>
          <w:w w:val="103"/>
          <w:sz w:val="22"/>
          <w:szCs w:val="22"/>
        </w:rPr>
        <w:t>ial</w:t>
      </w:r>
      <w:r>
        <w:rPr>
          <w:rFonts w:ascii="Arial" w:eastAsia="Arial" w:hAnsi="Arial" w:cs="Arial"/>
          <w:spacing w:val="-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g</w:t>
      </w:r>
      <w:r>
        <w:rPr>
          <w:rFonts w:ascii="Arial" w:eastAsia="Arial" w:hAnsi="Arial" w:cs="Arial"/>
          <w:spacing w:val="4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i</w:t>
      </w:r>
      <w:r>
        <w:rPr>
          <w:rFonts w:ascii="Arial" w:eastAsia="Arial" w:hAnsi="Arial" w:cs="Arial"/>
          <w:spacing w:val="4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an</w:t>
      </w:r>
      <w:r>
        <w:rPr>
          <w:rFonts w:ascii="Arial" w:eastAsia="Arial" w:hAnsi="Arial" w:cs="Arial"/>
          <w:spacing w:val="2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9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il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27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re</w:t>
      </w:r>
      <w:r>
        <w:rPr>
          <w:rFonts w:ascii="Arial" w:eastAsia="Arial" w:hAnsi="Arial" w:cs="Arial"/>
          <w:spacing w:val="2"/>
          <w:sz w:val="22"/>
          <w:szCs w:val="22"/>
        </w:rPr>
        <w:t>s</w:t>
      </w:r>
      <w:r>
        <w:rPr>
          <w:rFonts w:ascii="Arial" w:eastAsia="Arial" w:hAnsi="Arial" w:cs="Arial"/>
          <w:spacing w:val="5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de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26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w w:val="103"/>
          <w:sz w:val="22"/>
          <w:szCs w:val="22"/>
        </w:rPr>
        <w:t>w</w:t>
      </w:r>
      <w:r>
        <w:rPr>
          <w:rFonts w:ascii="Arial" w:eastAsia="Arial" w:hAnsi="Arial" w:cs="Arial"/>
          <w:spacing w:val="4"/>
          <w:w w:val="103"/>
          <w:sz w:val="22"/>
          <w:szCs w:val="22"/>
        </w:rPr>
        <w:t>h</w:t>
      </w:r>
      <w:r>
        <w:rPr>
          <w:rFonts w:ascii="Arial" w:eastAsia="Arial" w:hAnsi="Arial" w:cs="Arial"/>
          <w:w w:val="103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w w:val="103"/>
          <w:sz w:val="22"/>
          <w:szCs w:val="22"/>
        </w:rPr>
        <w:t>q</w:t>
      </w:r>
      <w:r>
        <w:rPr>
          <w:rFonts w:ascii="Arial" w:eastAsia="Arial" w:hAnsi="Arial" w:cs="Arial"/>
          <w:spacing w:val="4"/>
          <w:w w:val="103"/>
          <w:sz w:val="22"/>
          <w:szCs w:val="22"/>
        </w:rPr>
        <w:t>u</w:t>
      </w:r>
      <w:r>
        <w:rPr>
          <w:rFonts w:ascii="Arial" w:eastAsia="Arial" w:hAnsi="Arial" w:cs="Arial"/>
          <w:w w:val="103"/>
          <w:sz w:val="22"/>
          <w:szCs w:val="22"/>
        </w:rPr>
        <w:t>al</w:t>
      </w:r>
      <w:r>
        <w:rPr>
          <w:rFonts w:ascii="Arial" w:eastAsia="Arial" w:hAnsi="Arial" w:cs="Arial"/>
          <w:spacing w:val="4"/>
          <w:w w:val="103"/>
          <w:sz w:val="22"/>
          <w:szCs w:val="22"/>
        </w:rPr>
        <w:t>i</w:t>
      </w:r>
      <w:r>
        <w:rPr>
          <w:rFonts w:ascii="Arial" w:eastAsia="Arial" w:hAnsi="Arial" w:cs="Arial"/>
          <w:spacing w:val="-3"/>
          <w:w w:val="103"/>
          <w:sz w:val="22"/>
          <w:szCs w:val="22"/>
        </w:rPr>
        <w:t>f</w:t>
      </w:r>
      <w:r>
        <w:rPr>
          <w:rFonts w:ascii="Arial" w:eastAsia="Arial" w:hAnsi="Arial" w:cs="Arial"/>
          <w:w w:val="103"/>
          <w:sz w:val="22"/>
          <w:szCs w:val="22"/>
        </w:rPr>
        <w:t>y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9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ee</w:t>
      </w:r>
      <w:r>
        <w:rPr>
          <w:rFonts w:ascii="Arial" w:eastAsia="Arial" w:hAnsi="Arial" w:cs="Arial"/>
          <w:spacing w:val="4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20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i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hin</w:t>
      </w:r>
      <w:r>
        <w:rPr>
          <w:rFonts w:ascii="Arial" w:eastAsia="Arial" w:hAnsi="Arial" w:cs="Arial"/>
          <w:spacing w:val="18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THF</w:t>
      </w:r>
      <w:r>
        <w:rPr>
          <w:rFonts w:ascii="Arial" w:eastAsia="Arial" w:hAnsi="Arial" w:cs="Arial"/>
          <w:sz w:val="22"/>
          <w:szCs w:val="22"/>
        </w:rPr>
        <w:t>’s</w:t>
      </w:r>
      <w:r>
        <w:rPr>
          <w:rFonts w:ascii="Arial" w:eastAsia="Arial" w:hAnsi="Arial" w:cs="Arial"/>
          <w:spacing w:val="22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w w:val="103"/>
          <w:sz w:val="22"/>
          <w:szCs w:val="22"/>
        </w:rPr>
        <w:t>m</w:t>
      </w:r>
      <w:r>
        <w:rPr>
          <w:rFonts w:ascii="Arial" w:eastAsia="Arial" w:hAnsi="Arial" w:cs="Arial"/>
          <w:w w:val="103"/>
          <w:sz w:val="22"/>
          <w:szCs w:val="22"/>
        </w:rPr>
        <w:t>i</w:t>
      </w:r>
      <w:r>
        <w:rPr>
          <w:rFonts w:ascii="Arial" w:eastAsia="Arial" w:hAnsi="Arial" w:cs="Arial"/>
          <w:spacing w:val="2"/>
          <w:w w:val="103"/>
          <w:sz w:val="22"/>
          <w:szCs w:val="22"/>
        </w:rPr>
        <w:t>ss</w:t>
      </w:r>
      <w:r>
        <w:rPr>
          <w:rFonts w:ascii="Arial" w:eastAsia="Arial" w:hAnsi="Arial" w:cs="Arial"/>
          <w:w w:val="103"/>
          <w:sz w:val="22"/>
          <w:szCs w:val="22"/>
        </w:rPr>
        <w:t>i</w:t>
      </w:r>
      <w:r>
        <w:rPr>
          <w:rFonts w:ascii="Arial" w:eastAsia="Arial" w:hAnsi="Arial" w:cs="Arial"/>
          <w:spacing w:val="4"/>
          <w:w w:val="103"/>
          <w:sz w:val="22"/>
          <w:szCs w:val="22"/>
        </w:rPr>
        <w:t>o</w:t>
      </w:r>
      <w:r>
        <w:rPr>
          <w:rFonts w:ascii="Arial" w:eastAsia="Arial" w:hAnsi="Arial" w:cs="Arial"/>
          <w:w w:val="103"/>
          <w:sz w:val="22"/>
          <w:szCs w:val="22"/>
        </w:rPr>
        <w:t>n,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in</w:t>
      </w:r>
      <w:r>
        <w:rPr>
          <w:rFonts w:ascii="Arial" w:eastAsia="Arial" w:hAnsi="Arial" w:cs="Arial"/>
          <w:spacing w:val="2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4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di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g,</w:t>
      </w:r>
      <w:r>
        <w:rPr>
          <w:rFonts w:ascii="Arial" w:eastAsia="Arial" w:hAnsi="Arial" w:cs="Arial"/>
          <w:spacing w:val="3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4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8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ot</w:t>
      </w:r>
      <w:r>
        <w:rPr>
          <w:rFonts w:ascii="Arial" w:eastAsia="Arial" w:hAnsi="Arial" w:cs="Arial"/>
          <w:spacing w:val="1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li</w:t>
      </w:r>
      <w:r>
        <w:rPr>
          <w:rFonts w:ascii="Arial" w:eastAsia="Arial" w:hAnsi="Arial" w:cs="Arial"/>
          <w:spacing w:val="2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i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ed</w:t>
      </w:r>
      <w:r>
        <w:rPr>
          <w:rFonts w:ascii="Arial" w:eastAsia="Arial" w:hAnsi="Arial" w:cs="Arial"/>
          <w:spacing w:val="25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w w:val="103"/>
          <w:sz w:val="22"/>
          <w:szCs w:val="22"/>
        </w:rPr>
        <w:t>t</w:t>
      </w:r>
      <w:r>
        <w:rPr>
          <w:rFonts w:ascii="Arial" w:eastAsia="Arial" w:hAnsi="Arial" w:cs="Arial"/>
          <w:spacing w:val="4"/>
          <w:w w:val="103"/>
          <w:sz w:val="22"/>
          <w:szCs w:val="22"/>
        </w:rPr>
        <w:t>o</w:t>
      </w:r>
      <w:r>
        <w:rPr>
          <w:rFonts w:ascii="Arial" w:eastAsia="Arial" w:hAnsi="Arial" w:cs="Arial"/>
          <w:w w:val="103"/>
          <w:sz w:val="22"/>
          <w:szCs w:val="22"/>
        </w:rPr>
        <w:t>:</w:t>
      </w:r>
    </w:p>
    <w:p w14:paraId="71EDF56A" w14:textId="77777777" w:rsidR="00871B13" w:rsidRDefault="00641D03">
      <w:pPr>
        <w:spacing w:before="57"/>
        <w:ind w:left="286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 xml:space="preserve">•  </w:t>
      </w:r>
      <w:r>
        <w:rPr>
          <w:rFonts w:ascii="Arial" w:eastAsia="Arial" w:hAnsi="Arial" w:cs="Arial"/>
          <w:spacing w:val="31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g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ge</w:t>
      </w:r>
      <w:r>
        <w:rPr>
          <w:rFonts w:ascii="Arial" w:eastAsia="Arial" w:hAnsi="Arial" w:cs="Arial"/>
          <w:spacing w:val="3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7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nt</w:t>
      </w:r>
      <w:r>
        <w:rPr>
          <w:rFonts w:ascii="Arial" w:eastAsia="Arial" w:hAnsi="Arial" w:cs="Arial"/>
          <w:spacing w:val="14"/>
          <w:sz w:val="22"/>
          <w:szCs w:val="22"/>
        </w:rPr>
        <w:t xml:space="preserve"> </w:t>
      </w:r>
      <w:r>
        <w:rPr>
          <w:rFonts w:ascii="Arial" w:eastAsia="Arial" w:hAnsi="Arial" w:cs="Arial"/>
          <w:w w:val="103"/>
          <w:sz w:val="22"/>
          <w:szCs w:val="22"/>
        </w:rPr>
        <w:t>a</w:t>
      </w:r>
      <w:r>
        <w:rPr>
          <w:rFonts w:ascii="Arial" w:eastAsia="Arial" w:hAnsi="Arial" w:cs="Arial"/>
          <w:spacing w:val="2"/>
          <w:w w:val="103"/>
          <w:sz w:val="22"/>
          <w:szCs w:val="22"/>
        </w:rPr>
        <w:t>ss</w:t>
      </w:r>
      <w:r>
        <w:rPr>
          <w:rFonts w:ascii="Arial" w:eastAsia="Arial" w:hAnsi="Arial" w:cs="Arial"/>
          <w:w w:val="103"/>
          <w:sz w:val="22"/>
          <w:szCs w:val="22"/>
        </w:rPr>
        <w:t>i</w:t>
      </w:r>
      <w:r>
        <w:rPr>
          <w:rFonts w:ascii="Arial" w:eastAsia="Arial" w:hAnsi="Arial" w:cs="Arial"/>
          <w:spacing w:val="2"/>
          <w:w w:val="103"/>
          <w:sz w:val="22"/>
          <w:szCs w:val="22"/>
        </w:rPr>
        <w:t>st</w:t>
      </w:r>
      <w:r>
        <w:rPr>
          <w:rFonts w:ascii="Arial" w:eastAsia="Arial" w:hAnsi="Arial" w:cs="Arial"/>
          <w:w w:val="103"/>
          <w:sz w:val="22"/>
          <w:szCs w:val="22"/>
        </w:rPr>
        <w:t>an</w:t>
      </w:r>
      <w:r>
        <w:rPr>
          <w:rFonts w:ascii="Arial" w:eastAsia="Arial" w:hAnsi="Arial" w:cs="Arial"/>
          <w:spacing w:val="2"/>
          <w:w w:val="103"/>
          <w:sz w:val="22"/>
          <w:szCs w:val="22"/>
        </w:rPr>
        <w:t>c</w:t>
      </w:r>
      <w:r>
        <w:rPr>
          <w:rFonts w:ascii="Arial" w:eastAsia="Arial" w:hAnsi="Arial" w:cs="Arial"/>
          <w:w w:val="103"/>
          <w:sz w:val="22"/>
          <w:szCs w:val="22"/>
        </w:rPr>
        <w:t>e</w:t>
      </w:r>
    </w:p>
    <w:p w14:paraId="50ECD09A" w14:textId="77777777" w:rsidR="00871B13" w:rsidRDefault="00641D03">
      <w:pPr>
        <w:spacing w:before="80"/>
        <w:ind w:left="286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 xml:space="preserve">•  </w:t>
      </w:r>
      <w:r>
        <w:rPr>
          <w:rFonts w:ascii="Arial" w:eastAsia="Arial" w:hAnsi="Arial" w:cs="Arial"/>
          <w:spacing w:val="31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>m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rg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2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37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pacing w:val="2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18"/>
          <w:sz w:val="22"/>
          <w:szCs w:val="22"/>
        </w:rPr>
        <w:t xml:space="preserve"> </w:t>
      </w:r>
      <w:r>
        <w:rPr>
          <w:rFonts w:ascii="Arial" w:eastAsia="Arial" w:hAnsi="Arial" w:cs="Arial"/>
          <w:w w:val="103"/>
          <w:sz w:val="22"/>
          <w:szCs w:val="22"/>
        </w:rPr>
        <w:t>r</w:t>
      </w:r>
      <w:r>
        <w:rPr>
          <w:rFonts w:ascii="Arial" w:eastAsia="Arial" w:hAnsi="Arial" w:cs="Arial"/>
          <w:spacing w:val="4"/>
          <w:w w:val="103"/>
          <w:sz w:val="22"/>
          <w:szCs w:val="22"/>
        </w:rPr>
        <w:t>e</w:t>
      </w:r>
      <w:r>
        <w:rPr>
          <w:rFonts w:ascii="Arial" w:eastAsia="Arial" w:hAnsi="Arial" w:cs="Arial"/>
          <w:w w:val="103"/>
          <w:sz w:val="22"/>
          <w:szCs w:val="22"/>
        </w:rPr>
        <w:t>p</w:t>
      </w:r>
      <w:r>
        <w:rPr>
          <w:rFonts w:ascii="Arial" w:eastAsia="Arial" w:hAnsi="Arial" w:cs="Arial"/>
          <w:spacing w:val="4"/>
          <w:w w:val="103"/>
          <w:sz w:val="22"/>
          <w:szCs w:val="22"/>
        </w:rPr>
        <w:t>a</w:t>
      </w:r>
      <w:r>
        <w:rPr>
          <w:rFonts w:ascii="Arial" w:eastAsia="Arial" w:hAnsi="Arial" w:cs="Arial"/>
          <w:w w:val="103"/>
          <w:sz w:val="22"/>
          <w:szCs w:val="22"/>
        </w:rPr>
        <w:t>irs</w:t>
      </w:r>
    </w:p>
    <w:p w14:paraId="280B8FC5" w14:textId="77777777" w:rsidR="00871B13" w:rsidRDefault="00641D03">
      <w:pPr>
        <w:spacing w:before="80"/>
        <w:ind w:left="286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 xml:space="preserve">•  </w:t>
      </w:r>
      <w:r>
        <w:rPr>
          <w:rFonts w:ascii="Arial" w:eastAsia="Arial" w:hAnsi="Arial" w:cs="Arial"/>
          <w:spacing w:val="31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>m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rg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2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37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ing</w:t>
      </w:r>
      <w:r>
        <w:rPr>
          <w:rFonts w:ascii="Arial" w:eastAsia="Arial" w:hAnsi="Arial" w:cs="Arial"/>
          <w:spacing w:val="28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and</w:t>
      </w:r>
      <w:r>
        <w:rPr>
          <w:rFonts w:ascii="Arial" w:eastAsia="Arial" w:hAnsi="Arial" w:cs="Arial"/>
          <w:spacing w:val="16"/>
          <w:sz w:val="22"/>
          <w:szCs w:val="22"/>
        </w:rPr>
        <w:t xml:space="preserve"> </w:t>
      </w:r>
      <w:r>
        <w:rPr>
          <w:rFonts w:ascii="Arial" w:eastAsia="Arial" w:hAnsi="Arial" w:cs="Arial"/>
          <w:w w:val="103"/>
          <w:sz w:val="22"/>
          <w:szCs w:val="22"/>
        </w:rPr>
        <w:t>u</w:t>
      </w:r>
      <w:r>
        <w:rPr>
          <w:rFonts w:ascii="Arial" w:eastAsia="Arial" w:hAnsi="Arial" w:cs="Arial"/>
          <w:spacing w:val="2"/>
          <w:w w:val="103"/>
          <w:sz w:val="22"/>
          <w:szCs w:val="22"/>
        </w:rPr>
        <w:t>t</w:t>
      </w:r>
      <w:r>
        <w:rPr>
          <w:rFonts w:ascii="Arial" w:eastAsia="Arial" w:hAnsi="Arial" w:cs="Arial"/>
          <w:w w:val="103"/>
          <w:sz w:val="22"/>
          <w:szCs w:val="22"/>
        </w:rPr>
        <w:t>ili</w:t>
      </w:r>
      <w:r>
        <w:rPr>
          <w:rFonts w:ascii="Arial" w:eastAsia="Arial" w:hAnsi="Arial" w:cs="Arial"/>
          <w:spacing w:val="2"/>
          <w:w w:val="103"/>
          <w:sz w:val="22"/>
          <w:szCs w:val="22"/>
        </w:rPr>
        <w:t>t</w:t>
      </w:r>
      <w:r>
        <w:rPr>
          <w:rFonts w:ascii="Arial" w:eastAsia="Arial" w:hAnsi="Arial" w:cs="Arial"/>
          <w:w w:val="103"/>
          <w:sz w:val="22"/>
          <w:szCs w:val="22"/>
        </w:rPr>
        <w:t>i</w:t>
      </w:r>
      <w:r>
        <w:rPr>
          <w:rFonts w:ascii="Arial" w:eastAsia="Arial" w:hAnsi="Arial" w:cs="Arial"/>
          <w:spacing w:val="4"/>
          <w:w w:val="103"/>
          <w:sz w:val="22"/>
          <w:szCs w:val="22"/>
        </w:rPr>
        <w:t>e</w:t>
      </w:r>
      <w:r>
        <w:rPr>
          <w:rFonts w:ascii="Arial" w:eastAsia="Arial" w:hAnsi="Arial" w:cs="Arial"/>
          <w:w w:val="103"/>
          <w:sz w:val="22"/>
          <w:szCs w:val="22"/>
        </w:rPr>
        <w:t>s</w:t>
      </w:r>
    </w:p>
    <w:p w14:paraId="5E973AA7" w14:textId="77777777" w:rsidR="00871B13" w:rsidRDefault="00641D03">
      <w:pPr>
        <w:spacing w:before="75"/>
        <w:ind w:left="286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 xml:space="preserve">•  </w:t>
      </w:r>
      <w:r>
        <w:rPr>
          <w:rFonts w:ascii="Arial" w:eastAsia="Arial" w:hAnsi="Arial" w:cs="Arial"/>
          <w:spacing w:val="31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ry</w:t>
      </w:r>
      <w:r>
        <w:rPr>
          <w:rFonts w:ascii="Arial" w:eastAsia="Arial" w:hAnsi="Arial" w:cs="Arial"/>
          <w:spacing w:val="31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w w:val="103"/>
          <w:sz w:val="22"/>
          <w:szCs w:val="22"/>
        </w:rPr>
        <w:t>t</w:t>
      </w:r>
      <w:r>
        <w:rPr>
          <w:rFonts w:ascii="Arial" w:eastAsia="Arial" w:hAnsi="Arial" w:cs="Arial"/>
          <w:w w:val="103"/>
          <w:sz w:val="22"/>
          <w:szCs w:val="22"/>
        </w:rPr>
        <w:t>r</w:t>
      </w:r>
      <w:r>
        <w:rPr>
          <w:rFonts w:ascii="Arial" w:eastAsia="Arial" w:hAnsi="Arial" w:cs="Arial"/>
          <w:spacing w:val="4"/>
          <w:w w:val="103"/>
          <w:sz w:val="22"/>
          <w:szCs w:val="22"/>
        </w:rPr>
        <w:t>a</w:t>
      </w:r>
      <w:r>
        <w:rPr>
          <w:rFonts w:ascii="Arial" w:eastAsia="Arial" w:hAnsi="Arial" w:cs="Arial"/>
          <w:w w:val="103"/>
          <w:sz w:val="22"/>
          <w:szCs w:val="22"/>
        </w:rPr>
        <w:t>n</w:t>
      </w:r>
      <w:r>
        <w:rPr>
          <w:rFonts w:ascii="Arial" w:eastAsia="Arial" w:hAnsi="Arial" w:cs="Arial"/>
          <w:spacing w:val="2"/>
          <w:w w:val="103"/>
          <w:sz w:val="22"/>
          <w:szCs w:val="22"/>
        </w:rPr>
        <w:t>s</w:t>
      </w:r>
      <w:r>
        <w:rPr>
          <w:rFonts w:ascii="Arial" w:eastAsia="Arial" w:hAnsi="Arial" w:cs="Arial"/>
          <w:spacing w:val="4"/>
          <w:w w:val="103"/>
          <w:sz w:val="22"/>
          <w:szCs w:val="22"/>
        </w:rPr>
        <w:t>p</w:t>
      </w:r>
      <w:r>
        <w:rPr>
          <w:rFonts w:ascii="Arial" w:eastAsia="Arial" w:hAnsi="Arial" w:cs="Arial"/>
          <w:w w:val="103"/>
          <w:sz w:val="22"/>
          <w:szCs w:val="22"/>
        </w:rPr>
        <w:t>or</w:t>
      </w:r>
      <w:r>
        <w:rPr>
          <w:rFonts w:ascii="Arial" w:eastAsia="Arial" w:hAnsi="Arial" w:cs="Arial"/>
          <w:spacing w:val="2"/>
          <w:w w:val="103"/>
          <w:sz w:val="22"/>
          <w:szCs w:val="22"/>
        </w:rPr>
        <w:t>t</w:t>
      </w:r>
      <w:r>
        <w:rPr>
          <w:rFonts w:ascii="Arial" w:eastAsia="Arial" w:hAnsi="Arial" w:cs="Arial"/>
          <w:spacing w:val="4"/>
          <w:w w:val="103"/>
          <w:sz w:val="22"/>
          <w:szCs w:val="22"/>
        </w:rPr>
        <w:t>a</w:t>
      </w:r>
      <w:r>
        <w:rPr>
          <w:rFonts w:ascii="Arial" w:eastAsia="Arial" w:hAnsi="Arial" w:cs="Arial"/>
          <w:spacing w:val="-3"/>
          <w:w w:val="103"/>
          <w:sz w:val="22"/>
          <w:szCs w:val="22"/>
        </w:rPr>
        <w:t>t</w:t>
      </w:r>
      <w:r>
        <w:rPr>
          <w:rFonts w:ascii="Arial" w:eastAsia="Arial" w:hAnsi="Arial" w:cs="Arial"/>
          <w:w w:val="103"/>
          <w:sz w:val="22"/>
          <w:szCs w:val="22"/>
        </w:rPr>
        <w:t>i</w:t>
      </w:r>
      <w:r>
        <w:rPr>
          <w:rFonts w:ascii="Arial" w:eastAsia="Arial" w:hAnsi="Arial" w:cs="Arial"/>
          <w:spacing w:val="4"/>
          <w:w w:val="103"/>
          <w:sz w:val="22"/>
          <w:szCs w:val="22"/>
        </w:rPr>
        <w:t>o</w:t>
      </w:r>
      <w:r>
        <w:rPr>
          <w:rFonts w:ascii="Arial" w:eastAsia="Arial" w:hAnsi="Arial" w:cs="Arial"/>
          <w:w w:val="103"/>
          <w:sz w:val="22"/>
          <w:szCs w:val="22"/>
        </w:rPr>
        <w:t>n</w:t>
      </w:r>
    </w:p>
    <w:p w14:paraId="6AB1FA72" w14:textId="77777777" w:rsidR="00871B13" w:rsidRDefault="00641D03">
      <w:pPr>
        <w:spacing w:before="80"/>
        <w:ind w:left="286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 xml:space="preserve">•  </w:t>
      </w:r>
      <w:r>
        <w:rPr>
          <w:rFonts w:ascii="Arial" w:eastAsia="Arial" w:hAnsi="Arial" w:cs="Arial"/>
          <w:spacing w:val="31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F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od</w:t>
      </w:r>
      <w:r>
        <w:rPr>
          <w:rFonts w:ascii="Arial" w:eastAsia="Arial" w:hAnsi="Arial" w:cs="Arial"/>
          <w:spacing w:val="2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and</w:t>
      </w:r>
      <w:r>
        <w:rPr>
          <w:rFonts w:ascii="Arial" w:eastAsia="Arial" w:hAnsi="Arial" w:cs="Arial"/>
          <w:spacing w:val="16"/>
          <w:sz w:val="22"/>
          <w:szCs w:val="22"/>
        </w:rPr>
        <w:t xml:space="preserve"> </w:t>
      </w:r>
      <w:r>
        <w:rPr>
          <w:rFonts w:ascii="Arial" w:eastAsia="Arial" w:hAnsi="Arial" w:cs="Arial"/>
          <w:w w:val="103"/>
          <w:sz w:val="22"/>
          <w:szCs w:val="22"/>
        </w:rPr>
        <w:t>nu</w:t>
      </w:r>
      <w:r>
        <w:rPr>
          <w:rFonts w:ascii="Arial" w:eastAsia="Arial" w:hAnsi="Arial" w:cs="Arial"/>
          <w:spacing w:val="2"/>
          <w:w w:val="103"/>
          <w:sz w:val="22"/>
          <w:szCs w:val="22"/>
        </w:rPr>
        <w:t>t</w:t>
      </w:r>
      <w:r>
        <w:rPr>
          <w:rFonts w:ascii="Arial" w:eastAsia="Arial" w:hAnsi="Arial" w:cs="Arial"/>
          <w:w w:val="103"/>
          <w:sz w:val="22"/>
          <w:szCs w:val="22"/>
        </w:rPr>
        <w:t>r</w:t>
      </w:r>
      <w:r>
        <w:rPr>
          <w:rFonts w:ascii="Arial" w:eastAsia="Arial" w:hAnsi="Arial" w:cs="Arial"/>
          <w:spacing w:val="5"/>
          <w:w w:val="103"/>
          <w:sz w:val="22"/>
          <w:szCs w:val="22"/>
        </w:rPr>
        <w:t>i</w:t>
      </w:r>
      <w:r>
        <w:rPr>
          <w:rFonts w:ascii="Arial" w:eastAsia="Arial" w:hAnsi="Arial" w:cs="Arial"/>
          <w:spacing w:val="-3"/>
          <w:w w:val="103"/>
          <w:sz w:val="22"/>
          <w:szCs w:val="22"/>
        </w:rPr>
        <w:t>t</w:t>
      </w:r>
      <w:r>
        <w:rPr>
          <w:rFonts w:ascii="Arial" w:eastAsia="Arial" w:hAnsi="Arial" w:cs="Arial"/>
          <w:spacing w:val="5"/>
          <w:w w:val="103"/>
          <w:sz w:val="22"/>
          <w:szCs w:val="22"/>
        </w:rPr>
        <w:t>i</w:t>
      </w:r>
      <w:r>
        <w:rPr>
          <w:rFonts w:ascii="Arial" w:eastAsia="Arial" w:hAnsi="Arial" w:cs="Arial"/>
          <w:w w:val="103"/>
          <w:sz w:val="22"/>
          <w:szCs w:val="22"/>
        </w:rPr>
        <w:t>on</w:t>
      </w:r>
    </w:p>
    <w:p w14:paraId="48E1E931" w14:textId="77777777" w:rsidR="00871B13" w:rsidRDefault="00641D03">
      <w:pPr>
        <w:spacing w:before="80"/>
        <w:ind w:left="286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 xml:space="preserve">•  </w:t>
      </w:r>
      <w:r>
        <w:rPr>
          <w:rFonts w:ascii="Arial" w:eastAsia="Arial" w:hAnsi="Arial" w:cs="Arial"/>
          <w:spacing w:val="31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hild</w:t>
      </w:r>
      <w:r>
        <w:rPr>
          <w:rFonts w:ascii="Arial" w:eastAsia="Arial" w:hAnsi="Arial" w:cs="Arial"/>
          <w:spacing w:val="16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w w:val="103"/>
          <w:sz w:val="22"/>
          <w:szCs w:val="22"/>
        </w:rPr>
        <w:t>c</w:t>
      </w:r>
      <w:r>
        <w:rPr>
          <w:rFonts w:ascii="Arial" w:eastAsia="Arial" w:hAnsi="Arial" w:cs="Arial"/>
          <w:spacing w:val="4"/>
          <w:w w:val="103"/>
          <w:sz w:val="22"/>
          <w:szCs w:val="22"/>
        </w:rPr>
        <w:t>a</w:t>
      </w:r>
      <w:r>
        <w:rPr>
          <w:rFonts w:ascii="Arial" w:eastAsia="Arial" w:hAnsi="Arial" w:cs="Arial"/>
          <w:w w:val="103"/>
          <w:sz w:val="22"/>
          <w:szCs w:val="22"/>
        </w:rPr>
        <w:t>re</w:t>
      </w:r>
    </w:p>
    <w:p w14:paraId="1DBBC75B" w14:textId="77777777" w:rsidR="00871B13" w:rsidRDefault="00641D03">
      <w:pPr>
        <w:spacing w:before="75"/>
        <w:ind w:left="286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 xml:space="preserve">•  </w:t>
      </w:r>
      <w:r>
        <w:rPr>
          <w:rFonts w:ascii="Arial" w:eastAsia="Arial" w:hAnsi="Arial" w:cs="Arial"/>
          <w:spacing w:val="31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hil</w:t>
      </w:r>
      <w:r>
        <w:rPr>
          <w:rFonts w:ascii="Arial" w:eastAsia="Arial" w:hAnsi="Arial" w:cs="Arial"/>
          <w:spacing w:val="4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re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’s</w:t>
      </w:r>
      <w:r>
        <w:rPr>
          <w:rFonts w:ascii="Arial" w:eastAsia="Arial" w:hAnsi="Arial" w:cs="Arial"/>
          <w:spacing w:val="33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w w:val="103"/>
          <w:sz w:val="22"/>
          <w:szCs w:val="22"/>
        </w:rPr>
        <w:t>s</w:t>
      </w:r>
      <w:r>
        <w:rPr>
          <w:rFonts w:ascii="Arial" w:eastAsia="Arial" w:hAnsi="Arial" w:cs="Arial"/>
          <w:spacing w:val="-3"/>
          <w:w w:val="103"/>
          <w:sz w:val="22"/>
          <w:szCs w:val="22"/>
        </w:rPr>
        <w:t>c</w:t>
      </w:r>
      <w:r>
        <w:rPr>
          <w:rFonts w:ascii="Arial" w:eastAsia="Arial" w:hAnsi="Arial" w:cs="Arial"/>
          <w:spacing w:val="4"/>
          <w:w w:val="103"/>
          <w:sz w:val="22"/>
          <w:szCs w:val="22"/>
        </w:rPr>
        <w:t>h</w:t>
      </w:r>
      <w:r>
        <w:rPr>
          <w:rFonts w:ascii="Arial" w:eastAsia="Arial" w:hAnsi="Arial" w:cs="Arial"/>
          <w:w w:val="103"/>
          <w:sz w:val="22"/>
          <w:szCs w:val="22"/>
        </w:rPr>
        <w:t>o</w:t>
      </w:r>
      <w:r>
        <w:rPr>
          <w:rFonts w:ascii="Arial" w:eastAsia="Arial" w:hAnsi="Arial" w:cs="Arial"/>
          <w:spacing w:val="4"/>
          <w:w w:val="103"/>
          <w:sz w:val="22"/>
          <w:szCs w:val="22"/>
        </w:rPr>
        <w:t>l</w:t>
      </w:r>
      <w:r>
        <w:rPr>
          <w:rFonts w:ascii="Arial" w:eastAsia="Arial" w:hAnsi="Arial" w:cs="Arial"/>
          <w:w w:val="103"/>
          <w:sz w:val="22"/>
          <w:szCs w:val="22"/>
        </w:rPr>
        <w:t>ar</w:t>
      </w:r>
      <w:r>
        <w:rPr>
          <w:rFonts w:ascii="Arial" w:eastAsia="Arial" w:hAnsi="Arial" w:cs="Arial"/>
          <w:spacing w:val="2"/>
          <w:w w:val="103"/>
          <w:sz w:val="22"/>
          <w:szCs w:val="22"/>
        </w:rPr>
        <w:t>s</w:t>
      </w:r>
      <w:r>
        <w:rPr>
          <w:rFonts w:ascii="Arial" w:eastAsia="Arial" w:hAnsi="Arial" w:cs="Arial"/>
          <w:spacing w:val="4"/>
          <w:w w:val="103"/>
          <w:sz w:val="22"/>
          <w:szCs w:val="22"/>
        </w:rPr>
        <w:t>h</w:t>
      </w:r>
      <w:r>
        <w:rPr>
          <w:rFonts w:ascii="Arial" w:eastAsia="Arial" w:hAnsi="Arial" w:cs="Arial"/>
          <w:w w:val="103"/>
          <w:sz w:val="22"/>
          <w:szCs w:val="22"/>
        </w:rPr>
        <w:t>ips</w:t>
      </w:r>
    </w:p>
    <w:p w14:paraId="47DBBDA2" w14:textId="77777777" w:rsidR="00871B13" w:rsidRDefault="00641D03">
      <w:pPr>
        <w:spacing w:before="80"/>
        <w:ind w:left="286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 xml:space="preserve">•  </w:t>
      </w:r>
      <w:r>
        <w:rPr>
          <w:rFonts w:ascii="Arial" w:eastAsia="Arial" w:hAnsi="Arial" w:cs="Arial"/>
          <w:spacing w:val="31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2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19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19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w w:val="103"/>
          <w:sz w:val="22"/>
          <w:szCs w:val="22"/>
        </w:rPr>
        <w:t>c</w:t>
      </w:r>
      <w:r>
        <w:rPr>
          <w:rFonts w:ascii="Arial" w:eastAsia="Arial" w:hAnsi="Arial" w:cs="Arial"/>
          <w:w w:val="103"/>
          <w:sz w:val="22"/>
          <w:szCs w:val="22"/>
        </w:rPr>
        <w:t>are</w:t>
      </w:r>
    </w:p>
    <w:p w14:paraId="5406C5F1" w14:textId="77777777" w:rsidR="00871B13" w:rsidRDefault="00641D03">
      <w:pPr>
        <w:spacing w:before="80"/>
        <w:ind w:left="286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 xml:space="preserve">•  </w:t>
      </w:r>
      <w:r>
        <w:rPr>
          <w:rFonts w:ascii="Arial" w:eastAsia="Arial" w:hAnsi="Arial" w:cs="Arial"/>
          <w:spacing w:val="31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>s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pacing w:val="5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ip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i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ns</w:t>
      </w:r>
      <w:r>
        <w:rPr>
          <w:rFonts w:ascii="Arial" w:eastAsia="Arial" w:hAnsi="Arial" w:cs="Arial"/>
          <w:spacing w:val="4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12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4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i</w:t>
      </w:r>
      <w:r>
        <w:rPr>
          <w:rFonts w:ascii="Arial" w:eastAsia="Arial" w:hAnsi="Arial" w:cs="Arial"/>
          <w:spacing w:val="2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al</w:t>
      </w:r>
      <w:r>
        <w:rPr>
          <w:rFonts w:ascii="Arial" w:eastAsia="Arial" w:hAnsi="Arial" w:cs="Arial"/>
          <w:spacing w:val="24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w w:val="103"/>
          <w:sz w:val="22"/>
          <w:szCs w:val="22"/>
        </w:rPr>
        <w:t>s</w:t>
      </w:r>
      <w:r>
        <w:rPr>
          <w:rFonts w:ascii="Arial" w:eastAsia="Arial" w:hAnsi="Arial" w:cs="Arial"/>
          <w:spacing w:val="4"/>
          <w:w w:val="103"/>
          <w:sz w:val="22"/>
          <w:szCs w:val="22"/>
        </w:rPr>
        <w:t>u</w:t>
      </w:r>
      <w:r>
        <w:rPr>
          <w:rFonts w:ascii="Arial" w:eastAsia="Arial" w:hAnsi="Arial" w:cs="Arial"/>
          <w:w w:val="103"/>
          <w:sz w:val="22"/>
          <w:szCs w:val="22"/>
        </w:rPr>
        <w:t>pp</w:t>
      </w:r>
      <w:r>
        <w:rPr>
          <w:rFonts w:ascii="Arial" w:eastAsia="Arial" w:hAnsi="Arial" w:cs="Arial"/>
          <w:spacing w:val="4"/>
          <w:w w:val="103"/>
          <w:sz w:val="22"/>
          <w:szCs w:val="22"/>
        </w:rPr>
        <w:t>l</w:t>
      </w:r>
      <w:r>
        <w:rPr>
          <w:rFonts w:ascii="Arial" w:eastAsia="Arial" w:hAnsi="Arial" w:cs="Arial"/>
          <w:w w:val="103"/>
          <w:sz w:val="22"/>
          <w:szCs w:val="22"/>
        </w:rPr>
        <w:t>ies</w:t>
      </w:r>
    </w:p>
    <w:p w14:paraId="22E4A371" w14:textId="77777777" w:rsidR="00871B13" w:rsidRDefault="00641D03">
      <w:pPr>
        <w:spacing w:before="94" w:line="258" w:lineRule="auto"/>
        <w:ind w:left="108" w:right="124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2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hi</w:t>
      </w:r>
      <w:r>
        <w:rPr>
          <w:rFonts w:ascii="Arial" w:eastAsia="Arial" w:hAnsi="Arial" w:cs="Arial"/>
          <w:spacing w:val="4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17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TH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12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3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ot</w:t>
      </w:r>
      <w:r>
        <w:rPr>
          <w:rFonts w:ascii="Arial" w:eastAsia="Arial" w:hAnsi="Arial" w:cs="Arial"/>
          <w:spacing w:val="1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re</w:t>
      </w:r>
      <w:r>
        <w:rPr>
          <w:rFonts w:ascii="Arial" w:eastAsia="Arial" w:hAnsi="Arial" w:cs="Arial"/>
          <w:spacing w:val="4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8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w w:val="103"/>
          <w:sz w:val="22"/>
          <w:szCs w:val="22"/>
        </w:rPr>
        <w:t>t</w:t>
      </w:r>
      <w:r>
        <w:rPr>
          <w:rFonts w:ascii="Arial" w:eastAsia="Arial" w:hAnsi="Arial" w:cs="Arial"/>
          <w:spacing w:val="5"/>
          <w:w w:val="103"/>
          <w:sz w:val="22"/>
          <w:szCs w:val="22"/>
        </w:rPr>
        <w:t>r</w:t>
      </w:r>
      <w:r>
        <w:rPr>
          <w:rFonts w:ascii="Arial" w:eastAsia="Arial" w:hAnsi="Arial" w:cs="Arial"/>
          <w:w w:val="103"/>
          <w:sz w:val="22"/>
          <w:szCs w:val="22"/>
        </w:rPr>
        <w:t>a</w:t>
      </w:r>
      <w:r>
        <w:rPr>
          <w:rFonts w:ascii="Arial" w:eastAsia="Arial" w:hAnsi="Arial" w:cs="Arial"/>
          <w:spacing w:val="4"/>
          <w:w w:val="103"/>
          <w:sz w:val="22"/>
          <w:szCs w:val="22"/>
        </w:rPr>
        <w:t>d</w:t>
      </w:r>
      <w:r>
        <w:rPr>
          <w:rFonts w:ascii="Arial" w:eastAsia="Arial" w:hAnsi="Arial" w:cs="Arial"/>
          <w:w w:val="103"/>
          <w:sz w:val="22"/>
          <w:szCs w:val="22"/>
        </w:rPr>
        <w:t>i</w:t>
      </w:r>
      <w:r>
        <w:rPr>
          <w:rFonts w:ascii="Arial" w:eastAsia="Arial" w:hAnsi="Arial" w:cs="Arial"/>
          <w:spacing w:val="-3"/>
          <w:w w:val="103"/>
          <w:sz w:val="22"/>
          <w:szCs w:val="22"/>
        </w:rPr>
        <w:t>t</w:t>
      </w:r>
      <w:r>
        <w:rPr>
          <w:rFonts w:ascii="Arial" w:eastAsia="Arial" w:hAnsi="Arial" w:cs="Arial"/>
          <w:spacing w:val="5"/>
          <w:w w:val="103"/>
          <w:sz w:val="22"/>
          <w:szCs w:val="22"/>
        </w:rPr>
        <w:t>i</w:t>
      </w:r>
      <w:r>
        <w:rPr>
          <w:rFonts w:ascii="Arial" w:eastAsia="Arial" w:hAnsi="Arial" w:cs="Arial"/>
          <w:w w:val="103"/>
          <w:sz w:val="22"/>
          <w:szCs w:val="22"/>
        </w:rPr>
        <w:t>on</w:t>
      </w:r>
      <w:r>
        <w:rPr>
          <w:rFonts w:ascii="Arial" w:eastAsia="Arial" w:hAnsi="Arial" w:cs="Arial"/>
          <w:spacing w:val="4"/>
          <w:w w:val="103"/>
          <w:sz w:val="22"/>
          <w:szCs w:val="22"/>
        </w:rPr>
        <w:t>a</w:t>
      </w:r>
      <w:r>
        <w:rPr>
          <w:rFonts w:ascii="Arial" w:eastAsia="Arial" w:hAnsi="Arial" w:cs="Arial"/>
          <w:w w:val="103"/>
          <w:sz w:val="22"/>
          <w:szCs w:val="22"/>
        </w:rPr>
        <w:t xml:space="preserve">l </w:t>
      </w:r>
      <w:r>
        <w:rPr>
          <w:rFonts w:ascii="Arial" w:eastAsia="Arial" w:hAnsi="Arial" w:cs="Arial"/>
          <w:sz w:val="22"/>
          <w:szCs w:val="22"/>
        </w:rPr>
        <w:t>go</w:t>
      </w:r>
      <w:r>
        <w:rPr>
          <w:rFonts w:ascii="Arial" w:eastAsia="Arial" w:hAnsi="Arial" w:cs="Arial"/>
          <w:spacing w:val="1"/>
          <w:sz w:val="22"/>
          <w:szCs w:val="22"/>
        </w:rPr>
        <w:t>v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pacing w:val="2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3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4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4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ra</w:t>
      </w:r>
      <w:r>
        <w:rPr>
          <w:rFonts w:ascii="Arial" w:eastAsia="Arial" w:hAnsi="Arial" w:cs="Arial"/>
          <w:spacing w:val="2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32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s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pacing w:val="2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ial</w:t>
      </w:r>
      <w:r>
        <w:rPr>
          <w:rFonts w:ascii="Arial" w:eastAsia="Arial" w:hAnsi="Arial" w:cs="Arial"/>
          <w:spacing w:val="18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w w:val="103"/>
          <w:sz w:val="22"/>
          <w:szCs w:val="22"/>
        </w:rPr>
        <w:t>s</w:t>
      </w:r>
      <w:r>
        <w:rPr>
          <w:rFonts w:ascii="Arial" w:eastAsia="Arial" w:hAnsi="Arial" w:cs="Arial"/>
          <w:spacing w:val="4"/>
          <w:w w:val="103"/>
          <w:sz w:val="22"/>
          <w:szCs w:val="22"/>
        </w:rPr>
        <w:t>e</w:t>
      </w:r>
      <w:r>
        <w:rPr>
          <w:rFonts w:ascii="Arial" w:eastAsia="Arial" w:hAnsi="Arial" w:cs="Arial"/>
          <w:w w:val="103"/>
          <w:sz w:val="22"/>
          <w:szCs w:val="22"/>
        </w:rPr>
        <w:t>r</w:t>
      </w:r>
      <w:r>
        <w:rPr>
          <w:rFonts w:ascii="Arial" w:eastAsia="Arial" w:hAnsi="Arial" w:cs="Arial"/>
          <w:spacing w:val="2"/>
          <w:w w:val="103"/>
          <w:sz w:val="22"/>
          <w:szCs w:val="22"/>
        </w:rPr>
        <w:t>v</w:t>
      </w:r>
      <w:r>
        <w:rPr>
          <w:rFonts w:ascii="Arial" w:eastAsia="Arial" w:hAnsi="Arial" w:cs="Arial"/>
          <w:w w:val="103"/>
          <w:sz w:val="22"/>
          <w:szCs w:val="22"/>
        </w:rPr>
        <w:t>i</w:t>
      </w:r>
      <w:r>
        <w:rPr>
          <w:rFonts w:ascii="Arial" w:eastAsia="Arial" w:hAnsi="Arial" w:cs="Arial"/>
          <w:spacing w:val="2"/>
          <w:w w:val="103"/>
          <w:sz w:val="22"/>
          <w:szCs w:val="22"/>
        </w:rPr>
        <w:t>c</w:t>
      </w:r>
      <w:r>
        <w:rPr>
          <w:rFonts w:ascii="Arial" w:eastAsia="Arial" w:hAnsi="Arial" w:cs="Arial"/>
          <w:w w:val="103"/>
          <w:sz w:val="22"/>
          <w:szCs w:val="22"/>
        </w:rPr>
        <w:t xml:space="preserve">e 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4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i</w:t>
      </w:r>
      <w:r>
        <w:rPr>
          <w:rFonts w:ascii="Arial" w:eastAsia="Arial" w:hAnsi="Arial" w:cs="Arial"/>
          <w:spacing w:val="2"/>
          <w:sz w:val="22"/>
          <w:szCs w:val="22"/>
        </w:rPr>
        <w:t>z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io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pacing w:val="2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40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it</w:t>
      </w:r>
      <w:r>
        <w:rPr>
          <w:rFonts w:ascii="Arial" w:eastAsia="Arial" w:hAnsi="Arial" w:cs="Arial"/>
          <w:spacing w:val="7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lps</w:t>
      </w:r>
      <w:r>
        <w:rPr>
          <w:rFonts w:ascii="Arial" w:eastAsia="Arial" w:hAnsi="Arial" w:cs="Arial"/>
          <w:spacing w:val="19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4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le</w:t>
      </w:r>
      <w:r>
        <w:rPr>
          <w:rFonts w:ascii="Arial" w:eastAsia="Arial" w:hAnsi="Arial" w:cs="Arial"/>
          <w:spacing w:val="2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in</w:t>
      </w:r>
      <w:r>
        <w:rPr>
          <w:rFonts w:ascii="Arial" w:eastAsia="Arial" w:hAnsi="Arial" w:cs="Arial"/>
          <w:spacing w:val="11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w w:val="103"/>
          <w:sz w:val="22"/>
          <w:szCs w:val="22"/>
        </w:rPr>
        <w:t>w</w:t>
      </w:r>
      <w:r>
        <w:rPr>
          <w:rFonts w:ascii="Arial" w:eastAsia="Arial" w:hAnsi="Arial" w:cs="Arial"/>
          <w:w w:val="103"/>
          <w:sz w:val="22"/>
          <w:szCs w:val="22"/>
        </w:rPr>
        <w:t>a</w:t>
      </w:r>
      <w:r>
        <w:rPr>
          <w:rFonts w:ascii="Arial" w:eastAsia="Arial" w:hAnsi="Arial" w:cs="Arial"/>
          <w:spacing w:val="2"/>
          <w:w w:val="103"/>
          <w:sz w:val="22"/>
          <w:szCs w:val="22"/>
        </w:rPr>
        <w:t>y</w:t>
      </w:r>
      <w:r>
        <w:rPr>
          <w:rFonts w:ascii="Arial" w:eastAsia="Arial" w:hAnsi="Arial" w:cs="Arial"/>
          <w:w w:val="103"/>
          <w:sz w:val="22"/>
          <w:szCs w:val="22"/>
        </w:rPr>
        <w:t>s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w w:val="103"/>
          <w:sz w:val="22"/>
          <w:szCs w:val="22"/>
        </w:rPr>
        <w:t>t</w:t>
      </w:r>
      <w:r>
        <w:rPr>
          <w:rFonts w:ascii="Arial" w:eastAsia="Arial" w:hAnsi="Arial" w:cs="Arial"/>
          <w:spacing w:val="4"/>
          <w:w w:val="103"/>
          <w:sz w:val="22"/>
          <w:szCs w:val="22"/>
        </w:rPr>
        <w:t>h</w:t>
      </w:r>
      <w:r>
        <w:rPr>
          <w:rFonts w:ascii="Arial" w:eastAsia="Arial" w:hAnsi="Arial" w:cs="Arial"/>
          <w:w w:val="103"/>
          <w:sz w:val="22"/>
          <w:szCs w:val="22"/>
        </w:rPr>
        <w:t xml:space="preserve">at </w:t>
      </w:r>
      <w:r>
        <w:rPr>
          <w:rFonts w:ascii="Arial" w:eastAsia="Arial" w:hAnsi="Arial" w:cs="Arial"/>
          <w:spacing w:val="-3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2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17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ro</w:t>
      </w:r>
      <w:r>
        <w:rPr>
          <w:rFonts w:ascii="Arial" w:eastAsia="Arial" w:hAnsi="Arial" w:cs="Arial"/>
          <w:spacing w:val="4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27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c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.</w:t>
      </w:r>
      <w:r>
        <w:rPr>
          <w:rFonts w:ascii="Arial" w:eastAsia="Arial" w:hAnsi="Arial" w:cs="Arial"/>
          <w:spacing w:val="21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w w:val="103"/>
          <w:sz w:val="22"/>
          <w:szCs w:val="22"/>
        </w:rPr>
        <w:t>a</w:t>
      </w:r>
      <w:r>
        <w:rPr>
          <w:rFonts w:ascii="Arial" w:eastAsia="Arial" w:hAnsi="Arial" w:cs="Arial"/>
          <w:w w:val="103"/>
          <w:sz w:val="22"/>
          <w:szCs w:val="22"/>
        </w:rPr>
        <w:t>l</w:t>
      </w:r>
      <w:r>
        <w:rPr>
          <w:rFonts w:ascii="Arial" w:eastAsia="Arial" w:hAnsi="Arial" w:cs="Arial"/>
          <w:spacing w:val="2"/>
          <w:w w:val="103"/>
          <w:sz w:val="22"/>
          <w:szCs w:val="22"/>
        </w:rPr>
        <w:t>s</w:t>
      </w:r>
      <w:r>
        <w:rPr>
          <w:rFonts w:ascii="Arial" w:eastAsia="Arial" w:hAnsi="Arial" w:cs="Arial"/>
          <w:w w:val="103"/>
          <w:sz w:val="22"/>
          <w:szCs w:val="22"/>
        </w:rPr>
        <w:t>o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m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in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ns</w:t>
      </w:r>
      <w:r>
        <w:rPr>
          <w:rFonts w:ascii="Arial" w:eastAsia="Arial" w:hAnsi="Arial" w:cs="Arial"/>
          <w:spacing w:val="3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dir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>ct</w:t>
      </w:r>
      <w:r>
        <w:rPr>
          <w:rFonts w:ascii="Arial" w:eastAsia="Arial" w:hAnsi="Arial" w:cs="Arial"/>
          <w:sz w:val="22"/>
          <w:szCs w:val="22"/>
        </w:rPr>
        <w:t>ory</w:t>
      </w:r>
      <w:r>
        <w:rPr>
          <w:rFonts w:ascii="Arial" w:eastAsia="Arial" w:hAnsi="Arial" w:cs="Arial"/>
          <w:spacing w:val="28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of</w:t>
      </w:r>
      <w:r>
        <w:rPr>
          <w:rFonts w:ascii="Arial" w:eastAsia="Arial" w:hAnsi="Arial" w:cs="Arial"/>
          <w:spacing w:val="8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2"/>
          <w:sz w:val="22"/>
          <w:szCs w:val="22"/>
        </w:rPr>
        <w:t>v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10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6</w:t>
      </w:r>
      <w:r>
        <w:rPr>
          <w:rFonts w:ascii="Arial" w:eastAsia="Arial" w:hAnsi="Arial" w:cs="Arial"/>
          <w:sz w:val="22"/>
          <w:szCs w:val="22"/>
        </w:rPr>
        <w:t>0</w:t>
      </w:r>
      <w:r>
        <w:rPr>
          <w:rFonts w:ascii="Arial" w:eastAsia="Arial" w:hAnsi="Arial" w:cs="Arial"/>
          <w:spacing w:val="8"/>
          <w:sz w:val="22"/>
          <w:szCs w:val="22"/>
        </w:rPr>
        <w:t xml:space="preserve"> </w:t>
      </w:r>
      <w:r>
        <w:rPr>
          <w:rFonts w:ascii="Arial" w:eastAsia="Arial" w:hAnsi="Arial" w:cs="Arial"/>
          <w:w w:val="103"/>
          <w:sz w:val="22"/>
          <w:szCs w:val="22"/>
        </w:rPr>
        <w:t>r</w:t>
      </w:r>
      <w:r>
        <w:rPr>
          <w:rFonts w:ascii="Arial" w:eastAsia="Arial" w:hAnsi="Arial" w:cs="Arial"/>
          <w:spacing w:val="4"/>
          <w:w w:val="103"/>
          <w:sz w:val="22"/>
          <w:szCs w:val="22"/>
        </w:rPr>
        <w:t>e</w:t>
      </w:r>
      <w:r>
        <w:rPr>
          <w:rFonts w:ascii="Arial" w:eastAsia="Arial" w:hAnsi="Arial" w:cs="Arial"/>
          <w:w w:val="103"/>
          <w:sz w:val="22"/>
          <w:szCs w:val="22"/>
        </w:rPr>
        <w:t>gi</w:t>
      </w:r>
      <w:r>
        <w:rPr>
          <w:rFonts w:ascii="Arial" w:eastAsia="Arial" w:hAnsi="Arial" w:cs="Arial"/>
          <w:spacing w:val="4"/>
          <w:w w:val="103"/>
          <w:sz w:val="22"/>
          <w:szCs w:val="22"/>
        </w:rPr>
        <w:t>o</w:t>
      </w:r>
      <w:r>
        <w:rPr>
          <w:rFonts w:ascii="Arial" w:eastAsia="Arial" w:hAnsi="Arial" w:cs="Arial"/>
          <w:w w:val="103"/>
          <w:sz w:val="22"/>
          <w:szCs w:val="22"/>
        </w:rPr>
        <w:t>n</w:t>
      </w:r>
      <w:r>
        <w:rPr>
          <w:rFonts w:ascii="Arial" w:eastAsia="Arial" w:hAnsi="Arial" w:cs="Arial"/>
          <w:spacing w:val="4"/>
          <w:w w:val="103"/>
          <w:sz w:val="22"/>
          <w:szCs w:val="22"/>
        </w:rPr>
        <w:t>a</w:t>
      </w:r>
      <w:r>
        <w:rPr>
          <w:rFonts w:ascii="Arial" w:eastAsia="Arial" w:hAnsi="Arial" w:cs="Arial"/>
          <w:w w:val="103"/>
          <w:sz w:val="22"/>
          <w:szCs w:val="22"/>
        </w:rPr>
        <w:t>l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2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i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14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s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2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i</w:t>
      </w:r>
      <w:r>
        <w:rPr>
          <w:rFonts w:ascii="Arial" w:eastAsia="Arial" w:hAnsi="Arial" w:cs="Arial"/>
          <w:spacing w:val="2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ag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2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i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30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and</w:t>
      </w:r>
      <w:r>
        <w:rPr>
          <w:rFonts w:ascii="Arial" w:eastAsia="Arial" w:hAnsi="Arial" w:cs="Arial"/>
          <w:spacing w:val="16"/>
          <w:sz w:val="22"/>
          <w:szCs w:val="22"/>
        </w:rPr>
        <w:t xml:space="preserve"> </w:t>
      </w:r>
      <w:r>
        <w:rPr>
          <w:rFonts w:ascii="Arial" w:eastAsia="Arial" w:hAnsi="Arial" w:cs="Arial"/>
          <w:w w:val="103"/>
          <w:sz w:val="22"/>
          <w:szCs w:val="22"/>
        </w:rPr>
        <w:t>re</w:t>
      </w:r>
      <w:r>
        <w:rPr>
          <w:rFonts w:ascii="Arial" w:eastAsia="Arial" w:hAnsi="Arial" w:cs="Arial"/>
          <w:spacing w:val="2"/>
          <w:w w:val="103"/>
          <w:sz w:val="22"/>
          <w:szCs w:val="22"/>
        </w:rPr>
        <w:t>f</w:t>
      </w:r>
      <w:r>
        <w:rPr>
          <w:rFonts w:ascii="Arial" w:eastAsia="Arial" w:hAnsi="Arial" w:cs="Arial"/>
          <w:w w:val="103"/>
          <w:sz w:val="22"/>
          <w:szCs w:val="22"/>
        </w:rPr>
        <w:t>e</w:t>
      </w:r>
      <w:r>
        <w:rPr>
          <w:rFonts w:ascii="Arial" w:eastAsia="Arial" w:hAnsi="Arial" w:cs="Arial"/>
          <w:spacing w:val="4"/>
          <w:w w:val="103"/>
          <w:sz w:val="22"/>
          <w:szCs w:val="22"/>
        </w:rPr>
        <w:t>r</w:t>
      </w:r>
      <w:r>
        <w:rPr>
          <w:rFonts w:ascii="Arial" w:eastAsia="Arial" w:hAnsi="Arial" w:cs="Arial"/>
          <w:w w:val="103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w w:val="103"/>
          <w:sz w:val="22"/>
          <w:szCs w:val="22"/>
        </w:rPr>
        <w:t>p</w:t>
      </w:r>
      <w:r>
        <w:rPr>
          <w:rFonts w:ascii="Arial" w:eastAsia="Arial" w:hAnsi="Arial" w:cs="Arial"/>
          <w:w w:val="103"/>
          <w:sz w:val="22"/>
          <w:szCs w:val="22"/>
        </w:rPr>
        <w:t>e</w:t>
      </w:r>
      <w:r>
        <w:rPr>
          <w:rFonts w:ascii="Arial" w:eastAsia="Arial" w:hAnsi="Arial" w:cs="Arial"/>
          <w:spacing w:val="4"/>
          <w:w w:val="103"/>
          <w:sz w:val="22"/>
          <w:szCs w:val="22"/>
        </w:rPr>
        <w:t>o</w:t>
      </w:r>
      <w:r>
        <w:rPr>
          <w:rFonts w:ascii="Arial" w:eastAsia="Arial" w:hAnsi="Arial" w:cs="Arial"/>
          <w:w w:val="103"/>
          <w:sz w:val="22"/>
          <w:szCs w:val="22"/>
        </w:rPr>
        <w:t>ple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2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18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pr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gr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32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w w:val="103"/>
          <w:sz w:val="22"/>
          <w:szCs w:val="22"/>
        </w:rPr>
        <w:t>w</w:t>
      </w:r>
      <w:r>
        <w:rPr>
          <w:rFonts w:ascii="Arial" w:eastAsia="Arial" w:hAnsi="Arial" w:cs="Arial"/>
          <w:w w:val="103"/>
          <w:sz w:val="22"/>
          <w:szCs w:val="22"/>
        </w:rPr>
        <w:t>h</w:t>
      </w:r>
      <w:r>
        <w:rPr>
          <w:rFonts w:ascii="Arial" w:eastAsia="Arial" w:hAnsi="Arial" w:cs="Arial"/>
          <w:spacing w:val="4"/>
          <w:w w:val="103"/>
          <w:sz w:val="22"/>
          <w:szCs w:val="22"/>
        </w:rPr>
        <w:t>e</w:t>
      </w:r>
      <w:r>
        <w:rPr>
          <w:rFonts w:ascii="Arial" w:eastAsia="Arial" w:hAnsi="Arial" w:cs="Arial"/>
          <w:w w:val="103"/>
          <w:sz w:val="22"/>
          <w:szCs w:val="22"/>
        </w:rPr>
        <w:t>n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w w:val="103"/>
          <w:sz w:val="22"/>
          <w:szCs w:val="22"/>
        </w:rPr>
        <w:t>a</w:t>
      </w:r>
      <w:r>
        <w:rPr>
          <w:rFonts w:ascii="Arial" w:eastAsia="Arial" w:hAnsi="Arial" w:cs="Arial"/>
          <w:spacing w:val="4"/>
          <w:w w:val="103"/>
          <w:sz w:val="22"/>
          <w:szCs w:val="22"/>
        </w:rPr>
        <w:t>p</w:t>
      </w:r>
      <w:r>
        <w:rPr>
          <w:rFonts w:ascii="Arial" w:eastAsia="Arial" w:hAnsi="Arial" w:cs="Arial"/>
          <w:w w:val="103"/>
          <w:sz w:val="22"/>
          <w:szCs w:val="22"/>
        </w:rPr>
        <w:t>pr</w:t>
      </w:r>
      <w:r>
        <w:rPr>
          <w:rFonts w:ascii="Arial" w:eastAsia="Arial" w:hAnsi="Arial" w:cs="Arial"/>
          <w:spacing w:val="4"/>
          <w:w w:val="103"/>
          <w:sz w:val="22"/>
          <w:szCs w:val="22"/>
        </w:rPr>
        <w:t>o</w:t>
      </w:r>
      <w:r>
        <w:rPr>
          <w:rFonts w:ascii="Arial" w:eastAsia="Arial" w:hAnsi="Arial" w:cs="Arial"/>
          <w:w w:val="103"/>
          <w:sz w:val="22"/>
          <w:szCs w:val="22"/>
        </w:rPr>
        <w:t>p</w:t>
      </w:r>
      <w:r>
        <w:rPr>
          <w:rFonts w:ascii="Arial" w:eastAsia="Arial" w:hAnsi="Arial" w:cs="Arial"/>
          <w:spacing w:val="4"/>
          <w:w w:val="103"/>
          <w:sz w:val="22"/>
          <w:szCs w:val="22"/>
        </w:rPr>
        <w:t>r</w:t>
      </w:r>
      <w:r>
        <w:rPr>
          <w:rFonts w:ascii="Arial" w:eastAsia="Arial" w:hAnsi="Arial" w:cs="Arial"/>
          <w:w w:val="103"/>
          <w:sz w:val="22"/>
          <w:szCs w:val="22"/>
        </w:rPr>
        <w:t>ia</w:t>
      </w:r>
      <w:r>
        <w:rPr>
          <w:rFonts w:ascii="Arial" w:eastAsia="Arial" w:hAnsi="Arial" w:cs="Arial"/>
          <w:spacing w:val="2"/>
          <w:w w:val="103"/>
          <w:sz w:val="22"/>
          <w:szCs w:val="22"/>
        </w:rPr>
        <w:t>t</w:t>
      </w:r>
      <w:r>
        <w:rPr>
          <w:rFonts w:ascii="Arial" w:eastAsia="Arial" w:hAnsi="Arial" w:cs="Arial"/>
          <w:w w:val="103"/>
          <w:sz w:val="22"/>
          <w:szCs w:val="22"/>
        </w:rPr>
        <w:t>e.</w:t>
      </w:r>
    </w:p>
    <w:p w14:paraId="385EE750" w14:textId="77777777" w:rsidR="00871B13" w:rsidRDefault="00641D03">
      <w:pPr>
        <w:spacing w:line="200" w:lineRule="exact"/>
      </w:pPr>
      <w:r>
        <w:br w:type="column"/>
      </w:r>
    </w:p>
    <w:p w14:paraId="2BDCC9EC" w14:textId="665DCD55" w:rsidR="00871B13" w:rsidRDefault="005D3D0C">
      <w:pPr>
        <w:spacing w:line="200" w:lineRule="exact"/>
      </w:pPr>
      <w:r>
        <w:rPr>
          <w:noProof/>
        </w:rPr>
        <w:drawing>
          <wp:anchor distT="0" distB="0" distL="114300" distR="114300" simplePos="0" relativeHeight="251660800" behindDoc="1" locked="0" layoutInCell="1" allowOverlap="1" wp14:anchorId="53AF0A03" wp14:editId="1DF096E7">
            <wp:simplePos x="0" y="0"/>
            <wp:positionH relativeFrom="column">
              <wp:align>left</wp:align>
            </wp:positionH>
            <wp:positionV relativeFrom="paragraph">
              <wp:posOffset>73025</wp:posOffset>
            </wp:positionV>
            <wp:extent cx="2731770" cy="1809750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31770" cy="18097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03B1EC0" w14:textId="267B61A5" w:rsidR="00871B13" w:rsidRDefault="00871B13">
      <w:pPr>
        <w:spacing w:line="200" w:lineRule="exact"/>
      </w:pPr>
    </w:p>
    <w:p w14:paraId="0717988D" w14:textId="64528ACE" w:rsidR="00871B13" w:rsidRDefault="00871B13">
      <w:pPr>
        <w:spacing w:line="200" w:lineRule="exact"/>
      </w:pPr>
    </w:p>
    <w:p w14:paraId="2F4402CF" w14:textId="5A34362F" w:rsidR="00871B13" w:rsidRDefault="00871B13">
      <w:pPr>
        <w:spacing w:line="200" w:lineRule="exact"/>
      </w:pPr>
    </w:p>
    <w:p w14:paraId="5F2C91C5" w14:textId="3D249D51" w:rsidR="00871B13" w:rsidRDefault="00871B13">
      <w:pPr>
        <w:spacing w:line="200" w:lineRule="exact"/>
      </w:pPr>
    </w:p>
    <w:p w14:paraId="4BE112D9" w14:textId="77777777" w:rsidR="00871B13" w:rsidRDefault="00871B13">
      <w:pPr>
        <w:spacing w:line="200" w:lineRule="exact"/>
      </w:pPr>
    </w:p>
    <w:p w14:paraId="149CF856" w14:textId="77777777" w:rsidR="00871B13" w:rsidRDefault="00871B13">
      <w:pPr>
        <w:spacing w:line="200" w:lineRule="exact"/>
      </w:pPr>
    </w:p>
    <w:p w14:paraId="64EFA520" w14:textId="269009A3" w:rsidR="00871B13" w:rsidRDefault="00871B13">
      <w:pPr>
        <w:spacing w:line="200" w:lineRule="exact"/>
      </w:pPr>
    </w:p>
    <w:p w14:paraId="589EAB11" w14:textId="77777777" w:rsidR="00871B13" w:rsidRDefault="00871B13">
      <w:pPr>
        <w:spacing w:line="200" w:lineRule="exact"/>
      </w:pPr>
    </w:p>
    <w:p w14:paraId="5A15A156" w14:textId="64FBA5FA" w:rsidR="00871B13" w:rsidRDefault="00871B13">
      <w:pPr>
        <w:spacing w:line="200" w:lineRule="exact"/>
      </w:pPr>
    </w:p>
    <w:p w14:paraId="0ADB4B3E" w14:textId="6626B84A" w:rsidR="00871B13" w:rsidRDefault="00871B13">
      <w:pPr>
        <w:spacing w:line="200" w:lineRule="exact"/>
      </w:pPr>
    </w:p>
    <w:p w14:paraId="19E24BB0" w14:textId="5F8656CC" w:rsidR="00871B13" w:rsidRDefault="00871B13">
      <w:pPr>
        <w:spacing w:line="200" w:lineRule="exact"/>
      </w:pPr>
    </w:p>
    <w:p w14:paraId="197E6154" w14:textId="77777777" w:rsidR="00871B13" w:rsidRDefault="00871B13">
      <w:pPr>
        <w:spacing w:line="200" w:lineRule="exact"/>
      </w:pPr>
    </w:p>
    <w:p w14:paraId="20688472" w14:textId="0E5D1334" w:rsidR="00871B13" w:rsidRDefault="00871B13">
      <w:pPr>
        <w:spacing w:line="200" w:lineRule="exact"/>
      </w:pPr>
    </w:p>
    <w:p w14:paraId="64ADD457" w14:textId="172BA5DA" w:rsidR="00871B13" w:rsidRDefault="00871B13">
      <w:pPr>
        <w:spacing w:line="200" w:lineRule="exact"/>
      </w:pPr>
    </w:p>
    <w:p w14:paraId="7BB80005" w14:textId="68D72FA6" w:rsidR="00871B13" w:rsidRDefault="00871B13">
      <w:pPr>
        <w:spacing w:before="12" w:line="220" w:lineRule="exact"/>
        <w:rPr>
          <w:sz w:val="22"/>
          <w:szCs w:val="22"/>
        </w:rPr>
      </w:pPr>
    </w:p>
    <w:p w14:paraId="5CE5A7AA" w14:textId="318D294A" w:rsidR="00871B13" w:rsidRDefault="00641D03">
      <w:pPr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b/>
          <w:i/>
          <w:spacing w:val="2"/>
          <w:sz w:val="22"/>
          <w:szCs w:val="22"/>
        </w:rPr>
        <w:t>Ho</w:t>
      </w:r>
      <w:r>
        <w:rPr>
          <w:rFonts w:ascii="Arial" w:eastAsia="Arial" w:hAnsi="Arial" w:cs="Arial"/>
          <w:b/>
          <w:i/>
          <w:sz w:val="22"/>
          <w:szCs w:val="22"/>
        </w:rPr>
        <w:t>w</w:t>
      </w:r>
      <w:r>
        <w:rPr>
          <w:rFonts w:ascii="Arial" w:eastAsia="Arial" w:hAnsi="Arial" w:cs="Arial"/>
          <w:b/>
          <w:i/>
          <w:spacing w:val="20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i/>
          <w:spacing w:val="2"/>
          <w:sz w:val="22"/>
          <w:szCs w:val="22"/>
        </w:rPr>
        <w:t>d</w:t>
      </w:r>
      <w:r>
        <w:rPr>
          <w:rFonts w:ascii="Arial" w:eastAsia="Arial" w:hAnsi="Arial" w:cs="Arial"/>
          <w:b/>
          <w:i/>
          <w:spacing w:val="-3"/>
          <w:sz w:val="22"/>
          <w:szCs w:val="22"/>
        </w:rPr>
        <w:t>i</w:t>
      </w:r>
      <w:r>
        <w:rPr>
          <w:rFonts w:ascii="Arial" w:eastAsia="Arial" w:hAnsi="Arial" w:cs="Arial"/>
          <w:b/>
          <w:i/>
          <w:sz w:val="22"/>
          <w:szCs w:val="22"/>
        </w:rPr>
        <w:t>d</w:t>
      </w:r>
      <w:r>
        <w:rPr>
          <w:rFonts w:ascii="Arial" w:eastAsia="Arial" w:hAnsi="Arial" w:cs="Arial"/>
          <w:b/>
          <w:i/>
          <w:spacing w:val="14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i/>
          <w:spacing w:val="2"/>
          <w:sz w:val="22"/>
          <w:szCs w:val="22"/>
        </w:rPr>
        <w:t>TH</w:t>
      </w:r>
      <w:r>
        <w:rPr>
          <w:rFonts w:ascii="Arial" w:eastAsia="Arial" w:hAnsi="Arial" w:cs="Arial"/>
          <w:b/>
          <w:i/>
          <w:sz w:val="22"/>
          <w:szCs w:val="22"/>
        </w:rPr>
        <w:t>F</w:t>
      </w:r>
      <w:r>
        <w:rPr>
          <w:rFonts w:ascii="Arial" w:eastAsia="Arial" w:hAnsi="Arial" w:cs="Arial"/>
          <w:b/>
          <w:i/>
          <w:spacing w:val="17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i/>
          <w:sz w:val="22"/>
          <w:szCs w:val="22"/>
        </w:rPr>
        <w:t>c</w:t>
      </w:r>
      <w:r>
        <w:rPr>
          <w:rFonts w:ascii="Arial" w:eastAsia="Arial" w:hAnsi="Arial" w:cs="Arial"/>
          <w:b/>
          <w:i/>
          <w:spacing w:val="2"/>
          <w:sz w:val="22"/>
          <w:szCs w:val="22"/>
        </w:rPr>
        <w:t>o</w:t>
      </w:r>
      <w:r>
        <w:rPr>
          <w:rFonts w:ascii="Arial" w:eastAsia="Arial" w:hAnsi="Arial" w:cs="Arial"/>
          <w:b/>
          <w:i/>
          <w:spacing w:val="4"/>
          <w:sz w:val="22"/>
          <w:szCs w:val="22"/>
        </w:rPr>
        <w:t>m</w:t>
      </w:r>
      <w:r>
        <w:rPr>
          <w:rFonts w:ascii="Arial" w:eastAsia="Arial" w:hAnsi="Arial" w:cs="Arial"/>
          <w:b/>
          <w:i/>
          <w:sz w:val="22"/>
          <w:szCs w:val="22"/>
        </w:rPr>
        <w:t>e</w:t>
      </w:r>
      <w:r>
        <w:rPr>
          <w:rFonts w:ascii="Arial" w:eastAsia="Arial" w:hAnsi="Arial" w:cs="Arial"/>
          <w:b/>
          <w:i/>
          <w:spacing w:val="18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i/>
          <w:sz w:val="22"/>
          <w:szCs w:val="22"/>
        </w:rPr>
        <w:t>to</w:t>
      </w:r>
      <w:r>
        <w:rPr>
          <w:rFonts w:ascii="Arial" w:eastAsia="Arial" w:hAnsi="Arial" w:cs="Arial"/>
          <w:b/>
          <w:i/>
          <w:spacing w:val="10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i/>
          <w:spacing w:val="2"/>
          <w:w w:val="103"/>
          <w:sz w:val="22"/>
          <w:szCs w:val="22"/>
        </w:rPr>
        <w:t>b</w:t>
      </w:r>
      <w:r>
        <w:rPr>
          <w:rFonts w:ascii="Arial" w:eastAsia="Arial" w:hAnsi="Arial" w:cs="Arial"/>
          <w:b/>
          <w:i/>
          <w:spacing w:val="4"/>
          <w:w w:val="103"/>
          <w:sz w:val="22"/>
          <w:szCs w:val="22"/>
        </w:rPr>
        <w:t>e</w:t>
      </w:r>
      <w:r>
        <w:rPr>
          <w:rFonts w:ascii="Arial" w:eastAsia="Arial" w:hAnsi="Arial" w:cs="Arial"/>
          <w:b/>
          <w:i/>
          <w:w w:val="103"/>
          <w:sz w:val="22"/>
          <w:szCs w:val="22"/>
        </w:rPr>
        <w:t>?</w:t>
      </w:r>
    </w:p>
    <w:p w14:paraId="715E1BAB" w14:textId="17B4126E" w:rsidR="00871B13" w:rsidRDefault="00641D03">
      <w:pPr>
        <w:spacing w:before="99" w:line="240" w:lineRule="exact"/>
        <w:ind w:right="-22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1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i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pacing w:val="2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pir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ion</w:t>
      </w:r>
      <w:r>
        <w:rPr>
          <w:rFonts w:ascii="Arial" w:eastAsia="Arial" w:hAnsi="Arial" w:cs="Arial"/>
          <w:spacing w:val="31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f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 w:rsidR="00C07B30">
        <w:rPr>
          <w:rFonts w:ascii="Arial" w:eastAsia="Arial" w:hAnsi="Arial" w:cs="Arial"/>
          <w:sz w:val="22"/>
          <w:szCs w:val="22"/>
        </w:rPr>
        <w:t>HF</w:t>
      </w:r>
      <w:r>
        <w:rPr>
          <w:rFonts w:ascii="Arial" w:eastAsia="Arial" w:hAnsi="Arial" w:cs="Arial"/>
          <w:spacing w:val="35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c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17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rom</w:t>
      </w:r>
      <w:r>
        <w:rPr>
          <w:rFonts w:ascii="Arial" w:eastAsia="Arial" w:hAnsi="Arial" w:cs="Arial"/>
          <w:spacing w:val="16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c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2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4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32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w w:val="103"/>
          <w:sz w:val="22"/>
          <w:szCs w:val="22"/>
        </w:rPr>
        <w:t>c</w:t>
      </w:r>
      <w:r>
        <w:rPr>
          <w:rFonts w:ascii="Arial" w:eastAsia="Arial" w:hAnsi="Arial" w:cs="Arial"/>
          <w:w w:val="103"/>
          <w:sz w:val="22"/>
          <w:szCs w:val="22"/>
        </w:rPr>
        <w:t>i</w:t>
      </w:r>
      <w:r>
        <w:rPr>
          <w:rFonts w:ascii="Arial" w:eastAsia="Arial" w:hAnsi="Arial" w:cs="Arial"/>
          <w:spacing w:val="2"/>
          <w:w w:val="103"/>
          <w:sz w:val="22"/>
          <w:szCs w:val="22"/>
        </w:rPr>
        <w:t>t</w:t>
      </w:r>
      <w:r>
        <w:rPr>
          <w:rFonts w:ascii="Arial" w:eastAsia="Arial" w:hAnsi="Arial" w:cs="Arial"/>
          <w:w w:val="103"/>
          <w:sz w:val="22"/>
          <w:szCs w:val="22"/>
        </w:rPr>
        <w:t>i</w:t>
      </w:r>
      <w:r>
        <w:rPr>
          <w:rFonts w:ascii="Arial" w:eastAsia="Arial" w:hAnsi="Arial" w:cs="Arial"/>
          <w:spacing w:val="2"/>
          <w:w w:val="103"/>
          <w:sz w:val="22"/>
          <w:szCs w:val="22"/>
        </w:rPr>
        <w:t>z</w:t>
      </w:r>
      <w:r>
        <w:rPr>
          <w:rFonts w:ascii="Arial" w:eastAsia="Arial" w:hAnsi="Arial" w:cs="Arial"/>
          <w:w w:val="103"/>
          <w:sz w:val="22"/>
          <w:szCs w:val="22"/>
        </w:rPr>
        <w:t>e</w:t>
      </w:r>
      <w:r>
        <w:rPr>
          <w:rFonts w:ascii="Arial" w:eastAsia="Arial" w:hAnsi="Arial" w:cs="Arial"/>
          <w:spacing w:val="4"/>
          <w:w w:val="103"/>
          <w:sz w:val="22"/>
          <w:szCs w:val="22"/>
        </w:rPr>
        <w:t>n</w:t>
      </w:r>
      <w:r>
        <w:rPr>
          <w:rFonts w:ascii="Arial" w:eastAsia="Arial" w:hAnsi="Arial" w:cs="Arial"/>
          <w:w w:val="103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w</w:t>
      </w:r>
      <w:r>
        <w:rPr>
          <w:rFonts w:ascii="Arial" w:eastAsia="Arial" w:hAnsi="Arial" w:cs="Arial"/>
          <w:spacing w:val="4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1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16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4"/>
          <w:sz w:val="22"/>
          <w:szCs w:val="22"/>
        </w:rPr>
        <w:t>r</w:t>
      </w:r>
      <w:r>
        <w:rPr>
          <w:rFonts w:ascii="Arial" w:eastAsia="Arial" w:hAnsi="Arial" w:cs="Arial"/>
          <w:spacing w:val="-3"/>
          <w:sz w:val="22"/>
          <w:szCs w:val="22"/>
        </w:rPr>
        <w:t>s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lly</w:t>
      </w:r>
      <w:r>
        <w:rPr>
          <w:rFonts w:ascii="Arial" w:eastAsia="Arial" w:hAnsi="Arial" w:cs="Arial"/>
          <w:spacing w:val="34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15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w w:val="103"/>
          <w:sz w:val="22"/>
          <w:szCs w:val="22"/>
        </w:rPr>
        <w:t>f</w:t>
      </w:r>
      <w:r>
        <w:rPr>
          <w:rFonts w:ascii="Arial" w:eastAsia="Arial" w:hAnsi="Arial" w:cs="Arial"/>
          <w:spacing w:val="4"/>
          <w:w w:val="103"/>
          <w:sz w:val="22"/>
          <w:szCs w:val="22"/>
        </w:rPr>
        <w:t>e</w:t>
      </w:r>
      <w:r>
        <w:rPr>
          <w:rFonts w:ascii="Arial" w:eastAsia="Arial" w:hAnsi="Arial" w:cs="Arial"/>
          <w:w w:val="103"/>
          <w:sz w:val="22"/>
          <w:szCs w:val="22"/>
        </w:rPr>
        <w:t>ll</w:t>
      </w:r>
      <w:r>
        <w:rPr>
          <w:rFonts w:ascii="Arial" w:eastAsia="Arial" w:hAnsi="Arial" w:cs="Arial"/>
          <w:spacing w:val="4"/>
          <w:w w:val="103"/>
          <w:sz w:val="22"/>
          <w:szCs w:val="22"/>
        </w:rPr>
        <w:t>o</w:t>
      </w:r>
      <w:r>
        <w:rPr>
          <w:rFonts w:ascii="Arial" w:eastAsia="Arial" w:hAnsi="Arial" w:cs="Arial"/>
          <w:w w:val="103"/>
          <w:sz w:val="22"/>
          <w:szCs w:val="22"/>
        </w:rPr>
        <w:t>w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pacing w:val="2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2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4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le</w:t>
      </w:r>
      <w:r>
        <w:rPr>
          <w:rFonts w:ascii="Arial" w:eastAsia="Arial" w:hAnsi="Arial" w:cs="Arial"/>
          <w:spacing w:val="38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i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14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ent</w:t>
      </w:r>
      <w:r>
        <w:rPr>
          <w:rFonts w:ascii="Arial" w:eastAsia="Arial" w:hAnsi="Arial" w:cs="Arial"/>
          <w:spacing w:val="2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4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7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w w:val="103"/>
          <w:sz w:val="22"/>
          <w:szCs w:val="22"/>
        </w:rPr>
        <w:t>f</w:t>
      </w:r>
      <w:r>
        <w:rPr>
          <w:rFonts w:ascii="Arial" w:eastAsia="Arial" w:hAnsi="Arial" w:cs="Arial"/>
          <w:spacing w:val="4"/>
          <w:w w:val="103"/>
          <w:sz w:val="22"/>
          <w:szCs w:val="22"/>
        </w:rPr>
        <w:t>o</w:t>
      </w:r>
      <w:r>
        <w:rPr>
          <w:rFonts w:ascii="Arial" w:eastAsia="Arial" w:hAnsi="Arial" w:cs="Arial"/>
          <w:w w:val="103"/>
          <w:sz w:val="22"/>
          <w:szCs w:val="22"/>
        </w:rPr>
        <w:t>r</w:t>
      </w:r>
      <w:r>
        <w:rPr>
          <w:rFonts w:ascii="Arial" w:eastAsia="Arial" w:hAnsi="Arial" w:cs="Arial"/>
          <w:spacing w:val="-3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w w:val="102"/>
          <w:sz w:val="22"/>
          <w:szCs w:val="22"/>
        </w:rPr>
        <w:t>f</w:t>
      </w:r>
      <w:r>
        <w:rPr>
          <w:rFonts w:ascii="Arial" w:eastAsia="Arial" w:hAnsi="Arial" w:cs="Arial"/>
          <w:w w:val="102"/>
          <w:sz w:val="22"/>
          <w:szCs w:val="22"/>
        </w:rPr>
        <w:t>i</w:t>
      </w:r>
      <w:r>
        <w:rPr>
          <w:rFonts w:ascii="Arial" w:eastAsia="Arial" w:hAnsi="Arial" w:cs="Arial"/>
          <w:spacing w:val="4"/>
          <w:w w:val="102"/>
          <w:sz w:val="22"/>
          <w:szCs w:val="22"/>
        </w:rPr>
        <w:t>n</w:t>
      </w:r>
      <w:r>
        <w:rPr>
          <w:rFonts w:ascii="Arial" w:eastAsia="Arial" w:hAnsi="Arial" w:cs="Arial"/>
          <w:w w:val="102"/>
          <w:sz w:val="22"/>
          <w:szCs w:val="22"/>
        </w:rPr>
        <w:t>a</w:t>
      </w:r>
      <w:r>
        <w:rPr>
          <w:rFonts w:ascii="Arial" w:eastAsia="Arial" w:hAnsi="Arial" w:cs="Arial"/>
          <w:spacing w:val="4"/>
          <w:w w:val="102"/>
          <w:sz w:val="22"/>
          <w:szCs w:val="22"/>
        </w:rPr>
        <w:t>n</w:t>
      </w:r>
      <w:r>
        <w:rPr>
          <w:rFonts w:ascii="Arial" w:eastAsia="Arial" w:hAnsi="Arial" w:cs="Arial"/>
          <w:spacing w:val="2"/>
          <w:w w:val="102"/>
          <w:sz w:val="22"/>
          <w:szCs w:val="22"/>
        </w:rPr>
        <w:t>c</w:t>
      </w:r>
      <w:r>
        <w:rPr>
          <w:rFonts w:ascii="Arial" w:eastAsia="Arial" w:hAnsi="Arial" w:cs="Arial"/>
          <w:w w:val="102"/>
          <w:sz w:val="22"/>
          <w:szCs w:val="22"/>
        </w:rPr>
        <w:t>ial</w:t>
      </w:r>
      <w:r>
        <w:rPr>
          <w:rFonts w:ascii="Arial" w:eastAsia="Arial" w:hAnsi="Arial" w:cs="Arial"/>
          <w:spacing w:val="8"/>
          <w:w w:val="102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4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.</w:t>
      </w:r>
      <w:r>
        <w:rPr>
          <w:rFonts w:ascii="Arial" w:eastAsia="Arial" w:hAnsi="Arial" w:cs="Arial"/>
          <w:spacing w:val="23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5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c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pacing w:val="2"/>
          <w:sz w:val="22"/>
          <w:szCs w:val="22"/>
        </w:rPr>
        <w:t>mm</w:t>
      </w:r>
      <w:r>
        <w:rPr>
          <w:rFonts w:ascii="Arial" w:eastAsia="Arial" w:hAnsi="Arial" w:cs="Arial"/>
          <w:sz w:val="22"/>
          <w:szCs w:val="22"/>
        </w:rPr>
        <w:t>on</w:t>
      </w:r>
      <w:r>
        <w:rPr>
          <w:rFonts w:ascii="Arial" w:eastAsia="Arial" w:hAnsi="Arial" w:cs="Arial"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i</w:t>
      </w:r>
      <w:r>
        <w:rPr>
          <w:rFonts w:ascii="Arial" w:eastAsia="Arial" w:hAnsi="Arial" w:cs="Arial"/>
          <w:spacing w:val="2"/>
          <w:sz w:val="22"/>
          <w:szCs w:val="22"/>
        </w:rPr>
        <w:t>sc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pacing w:val="2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ep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i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43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10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H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il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on</w:t>
      </w:r>
      <w:r>
        <w:rPr>
          <w:rFonts w:ascii="Arial" w:eastAsia="Arial" w:hAnsi="Arial" w:cs="Arial"/>
          <w:spacing w:val="27"/>
          <w:sz w:val="22"/>
          <w:szCs w:val="22"/>
        </w:rPr>
        <w:t xml:space="preserve"> </w:t>
      </w:r>
      <w:r>
        <w:rPr>
          <w:rFonts w:ascii="Arial" w:eastAsia="Arial" w:hAnsi="Arial" w:cs="Arial"/>
          <w:spacing w:val="5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w w:val="103"/>
          <w:sz w:val="22"/>
          <w:szCs w:val="22"/>
        </w:rPr>
        <w:t xml:space="preserve">a </w:t>
      </w:r>
      <w:r>
        <w:rPr>
          <w:rFonts w:ascii="Arial" w:eastAsia="Arial" w:hAnsi="Arial" w:cs="Arial"/>
          <w:spacing w:val="4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ni</w:t>
      </w:r>
      <w:r>
        <w:rPr>
          <w:rFonts w:ascii="Arial" w:eastAsia="Arial" w:hAnsi="Arial" w:cs="Arial"/>
          <w:spacing w:val="2"/>
          <w:sz w:val="22"/>
          <w:szCs w:val="22"/>
        </w:rPr>
        <w:t>v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2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4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ly</w:t>
      </w:r>
      <w:r>
        <w:rPr>
          <w:rFonts w:ascii="Arial" w:eastAsia="Arial" w:hAnsi="Arial" w:cs="Arial"/>
          <w:spacing w:val="30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>f</w:t>
      </w:r>
      <w:r>
        <w:rPr>
          <w:rFonts w:ascii="Arial" w:eastAsia="Arial" w:hAnsi="Arial" w:cs="Arial"/>
          <w:spacing w:val="-3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4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21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c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pacing w:val="2"/>
          <w:sz w:val="22"/>
          <w:szCs w:val="22"/>
        </w:rPr>
        <w:t>mm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i</w:t>
      </w:r>
      <w:r>
        <w:rPr>
          <w:rFonts w:ascii="Arial" w:eastAsia="Arial" w:hAnsi="Arial" w:cs="Arial"/>
          <w:spacing w:val="2"/>
          <w:sz w:val="22"/>
          <w:szCs w:val="22"/>
        </w:rPr>
        <w:t>ty</w:t>
      </w:r>
      <w:r>
        <w:rPr>
          <w:rFonts w:ascii="Arial" w:eastAsia="Arial" w:hAnsi="Arial" w:cs="Arial"/>
          <w:sz w:val="22"/>
          <w:szCs w:val="22"/>
        </w:rPr>
        <w:t>.</w:t>
      </w:r>
      <w:r>
        <w:rPr>
          <w:rFonts w:ascii="Arial" w:eastAsia="Arial" w:hAnsi="Arial" w:cs="Arial"/>
          <w:spacing w:val="33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w w:val="103"/>
          <w:sz w:val="22"/>
          <w:szCs w:val="22"/>
        </w:rPr>
        <w:t>S</w:t>
      </w:r>
      <w:r>
        <w:rPr>
          <w:rFonts w:ascii="Arial" w:eastAsia="Arial" w:hAnsi="Arial" w:cs="Arial"/>
          <w:w w:val="103"/>
          <w:sz w:val="22"/>
          <w:szCs w:val="22"/>
        </w:rPr>
        <w:t>e</w:t>
      </w:r>
      <w:r>
        <w:rPr>
          <w:rFonts w:ascii="Arial" w:eastAsia="Arial" w:hAnsi="Arial" w:cs="Arial"/>
          <w:spacing w:val="2"/>
          <w:w w:val="103"/>
          <w:sz w:val="22"/>
          <w:szCs w:val="22"/>
        </w:rPr>
        <w:t>v</w:t>
      </w:r>
      <w:r>
        <w:rPr>
          <w:rFonts w:ascii="Arial" w:eastAsia="Arial" w:hAnsi="Arial" w:cs="Arial"/>
          <w:w w:val="103"/>
          <w:sz w:val="22"/>
          <w:szCs w:val="22"/>
        </w:rPr>
        <w:t>e</w:t>
      </w:r>
      <w:r>
        <w:rPr>
          <w:rFonts w:ascii="Arial" w:eastAsia="Arial" w:hAnsi="Arial" w:cs="Arial"/>
          <w:spacing w:val="4"/>
          <w:w w:val="103"/>
          <w:sz w:val="22"/>
          <w:szCs w:val="22"/>
        </w:rPr>
        <w:t>r</w:t>
      </w:r>
      <w:r>
        <w:rPr>
          <w:rFonts w:ascii="Arial" w:eastAsia="Arial" w:hAnsi="Arial" w:cs="Arial"/>
          <w:w w:val="103"/>
          <w:sz w:val="22"/>
          <w:szCs w:val="22"/>
        </w:rPr>
        <w:t xml:space="preserve">e 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2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ic</w:t>
      </w:r>
      <w:r>
        <w:rPr>
          <w:rFonts w:ascii="Arial" w:eastAsia="Arial" w:hAnsi="Arial" w:cs="Arial"/>
          <w:spacing w:val="3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12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er</w:t>
      </w:r>
      <w:r>
        <w:rPr>
          <w:rFonts w:ascii="Arial" w:eastAsia="Arial" w:hAnsi="Arial" w:cs="Arial"/>
          <w:spacing w:val="2"/>
          <w:sz w:val="22"/>
          <w:szCs w:val="22"/>
        </w:rPr>
        <w:t>s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nal</w:t>
      </w:r>
      <w:r>
        <w:rPr>
          <w:rFonts w:ascii="Arial" w:eastAsia="Arial" w:hAnsi="Arial" w:cs="Arial"/>
          <w:spacing w:val="26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i</w:t>
      </w:r>
      <w:r>
        <w:rPr>
          <w:rFonts w:ascii="Arial" w:eastAsia="Arial" w:hAnsi="Arial" w:cs="Arial"/>
          <w:spacing w:val="2"/>
          <w:sz w:val="22"/>
          <w:szCs w:val="22"/>
        </w:rPr>
        <w:t>st</w:t>
      </w:r>
      <w:r>
        <w:rPr>
          <w:rFonts w:ascii="Arial" w:eastAsia="Arial" w:hAnsi="Arial" w:cs="Arial"/>
          <w:sz w:val="22"/>
          <w:szCs w:val="22"/>
        </w:rPr>
        <w:t>re</w:t>
      </w:r>
      <w:r>
        <w:rPr>
          <w:rFonts w:ascii="Arial" w:eastAsia="Arial" w:hAnsi="Arial" w:cs="Arial"/>
          <w:spacing w:val="2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27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--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w w:val="103"/>
          <w:sz w:val="22"/>
          <w:szCs w:val="22"/>
        </w:rPr>
        <w:t>b</w:t>
      </w:r>
      <w:r>
        <w:rPr>
          <w:rFonts w:ascii="Arial" w:eastAsia="Arial" w:hAnsi="Arial" w:cs="Arial"/>
          <w:spacing w:val="4"/>
          <w:w w:val="103"/>
          <w:sz w:val="22"/>
          <w:szCs w:val="22"/>
        </w:rPr>
        <w:t>o</w:t>
      </w:r>
      <w:r>
        <w:rPr>
          <w:rFonts w:ascii="Arial" w:eastAsia="Arial" w:hAnsi="Arial" w:cs="Arial"/>
          <w:spacing w:val="2"/>
          <w:w w:val="103"/>
          <w:sz w:val="22"/>
          <w:szCs w:val="22"/>
        </w:rPr>
        <w:t>t</w:t>
      </w:r>
      <w:r>
        <w:rPr>
          <w:rFonts w:ascii="Arial" w:eastAsia="Arial" w:hAnsi="Arial" w:cs="Arial"/>
          <w:w w:val="103"/>
          <w:sz w:val="22"/>
          <w:szCs w:val="22"/>
        </w:rPr>
        <w:t>h</w:t>
      </w:r>
    </w:p>
    <w:p w14:paraId="42585313" w14:textId="77777777" w:rsidR="00871B13" w:rsidRDefault="00641D03">
      <w:pPr>
        <w:spacing w:line="220" w:lineRule="exact"/>
        <w:rPr>
          <w:rFonts w:ascii="Arial" w:eastAsia="Arial" w:hAnsi="Arial" w:cs="Arial"/>
          <w:sz w:val="22"/>
          <w:szCs w:val="22"/>
        </w:rPr>
      </w:pPr>
      <w:proofErr w:type="gramStart"/>
      <w:r>
        <w:rPr>
          <w:rFonts w:ascii="Arial" w:eastAsia="Arial" w:hAnsi="Arial" w:cs="Arial"/>
          <w:spacing w:val="2"/>
          <w:sz w:val="22"/>
          <w:szCs w:val="22"/>
        </w:rPr>
        <w:t>s</w:t>
      </w:r>
      <w:r>
        <w:rPr>
          <w:rFonts w:ascii="Arial" w:eastAsia="Arial" w:hAnsi="Arial" w:cs="Arial"/>
          <w:spacing w:val="4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-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rm</w:t>
      </w:r>
      <w:proofErr w:type="gramEnd"/>
      <w:r>
        <w:rPr>
          <w:rFonts w:ascii="Arial" w:eastAsia="Arial" w:hAnsi="Arial" w:cs="Arial"/>
          <w:spacing w:val="3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1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lo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g</w:t>
      </w:r>
      <w:r>
        <w:rPr>
          <w:rFonts w:ascii="Arial" w:eastAsia="Arial" w:hAnsi="Arial" w:cs="Arial"/>
          <w:spacing w:val="4"/>
          <w:sz w:val="22"/>
          <w:szCs w:val="22"/>
        </w:rPr>
        <w:t>-</w:t>
      </w:r>
      <w:r>
        <w:rPr>
          <w:rFonts w:ascii="Arial" w:eastAsia="Arial" w:hAnsi="Arial" w:cs="Arial"/>
          <w:spacing w:val="-3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rm</w:t>
      </w:r>
      <w:r>
        <w:rPr>
          <w:rFonts w:ascii="Arial" w:eastAsia="Arial" w:hAnsi="Arial" w:cs="Arial"/>
          <w:spacing w:val="3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--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es</w:t>
      </w:r>
      <w:r>
        <w:rPr>
          <w:rFonts w:ascii="Arial" w:eastAsia="Arial" w:hAnsi="Arial" w:cs="Arial"/>
          <w:spacing w:val="17"/>
          <w:sz w:val="22"/>
          <w:szCs w:val="22"/>
        </w:rPr>
        <w:t xml:space="preserve"> </w:t>
      </w:r>
      <w:r>
        <w:rPr>
          <w:rFonts w:ascii="Arial" w:eastAsia="Arial" w:hAnsi="Arial" w:cs="Arial"/>
          <w:w w:val="102"/>
          <w:sz w:val="22"/>
          <w:szCs w:val="22"/>
        </w:rPr>
        <w:t>e</w:t>
      </w:r>
      <w:r>
        <w:rPr>
          <w:rFonts w:ascii="Arial" w:eastAsia="Arial" w:hAnsi="Arial" w:cs="Arial"/>
          <w:spacing w:val="3"/>
          <w:w w:val="102"/>
          <w:sz w:val="22"/>
          <w:szCs w:val="22"/>
        </w:rPr>
        <w:t>x</w:t>
      </w:r>
      <w:r>
        <w:rPr>
          <w:rFonts w:ascii="Arial" w:eastAsia="Arial" w:hAnsi="Arial" w:cs="Arial"/>
          <w:spacing w:val="5"/>
          <w:w w:val="103"/>
          <w:sz w:val="22"/>
          <w:szCs w:val="22"/>
        </w:rPr>
        <w:t>i</w:t>
      </w:r>
      <w:r>
        <w:rPr>
          <w:rFonts w:ascii="Arial" w:eastAsia="Arial" w:hAnsi="Arial" w:cs="Arial"/>
          <w:spacing w:val="-3"/>
          <w:w w:val="103"/>
          <w:sz w:val="22"/>
          <w:szCs w:val="22"/>
        </w:rPr>
        <w:t>s</w:t>
      </w:r>
      <w:r>
        <w:rPr>
          <w:rFonts w:ascii="Arial" w:eastAsia="Arial" w:hAnsi="Arial" w:cs="Arial"/>
          <w:w w:val="103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w w:val="103"/>
          <w:sz w:val="22"/>
          <w:szCs w:val="22"/>
        </w:rPr>
        <w:t>h</w:t>
      </w:r>
      <w:r>
        <w:rPr>
          <w:rFonts w:ascii="Arial" w:eastAsia="Arial" w:hAnsi="Arial" w:cs="Arial"/>
          <w:spacing w:val="4"/>
          <w:w w:val="103"/>
          <w:sz w:val="22"/>
          <w:szCs w:val="22"/>
        </w:rPr>
        <w:t>e</w:t>
      </w:r>
      <w:r>
        <w:rPr>
          <w:rFonts w:ascii="Arial" w:eastAsia="Arial" w:hAnsi="Arial" w:cs="Arial"/>
          <w:w w:val="103"/>
          <w:sz w:val="22"/>
          <w:szCs w:val="22"/>
        </w:rPr>
        <w:t>re.</w:t>
      </w:r>
    </w:p>
    <w:p w14:paraId="5177E5BB" w14:textId="77777777" w:rsidR="00871B13" w:rsidRDefault="00641D03">
      <w:pPr>
        <w:spacing w:before="99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b/>
          <w:i/>
          <w:spacing w:val="2"/>
          <w:sz w:val="22"/>
          <w:szCs w:val="22"/>
        </w:rPr>
        <w:t>Ho</w:t>
      </w:r>
      <w:r>
        <w:rPr>
          <w:rFonts w:ascii="Arial" w:eastAsia="Arial" w:hAnsi="Arial" w:cs="Arial"/>
          <w:b/>
          <w:i/>
          <w:sz w:val="22"/>
          <w:szCs w:val="22"/>
        </w:rPr>
        <w:t>w</w:t>
      </w:r>
      <w:r>
        <w:rPr>
          <w:rFonts w:ascii="Arial" w:eastAsia="Arial" w:hAnsi="Arial" w:cs="Arial"/>
          <w:b/>
          <w:i/>
          <w:spacing w:val="20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i/>
          <w:spacing w:val="2"/>
          <w:sz w:val="22"/>
          <w:szCs w:val="22"/>
        </w:rPr>
        <w:t>d</w:t>
      </w:r>
      <w:r>
        <w:rPr>
          <w:rFonts w:ascii="Arial" w:eastAsia="Arial" w:hAnsi="Arial" w:cs="Arial"/>
          <w:b/>
          <w:i/>
          <w:sz w:val="22"/>
          <w:szCs w:val="22"/>
        </w:rPr>
        <w:t>o</w:t>
      </w:r>
      <w:r>
        <w:rPr>
          <w:rFonts w:ascii="Arial" w:eastAsia="Arial" w:hAnsi="Arial" w:cs="Arial"/>
          <w:b/>
          <w:i/>
          <w:spacing w:val="7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i/>
          <w:sz w:val="22"/>
          <w:szCs w:val="22"/>
        </w:rPr>
        <w:t>I</w:t>
      </w:r>
      <w:r>
        <w:rPr>
          <w:rFonts w:ascii="Arial" w:eastAsia="Arial" w:hAnsi="Arial" w:cs="Arial"/>
          <w:b/>
          <w:i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i/>
          <w:spacing w:val="2"/>
          <w:sz w:val="22"/>
          <w:szCs w:val="22"/>
        </w:rPr>
        <w:t>qu</w:t>
      </w:r>
      <w:r>
        <w:rPr>
          <w:rFonts w:ascii="Arial" w:eastAsia="Arial" w:hAnsi="Arial" w:cs="Arial"/>
          <w:b/>
          <w:i/>
          <w:sz w:val="22"/>
          <w:szCs w:val="22"/>
        </w:rPr>
        <w:t>a</w:t>
      </w:r>
      <w:r>
        <w:rPr>
          <w:rFonts w:ascii="Arial" w:eastAsia="Arial" w:hAnsi="Arial" w:cs="Arial"/>
          <w:b/>
          <w:i/>
          <w:spacing w:val="2"/>
          <w:sz w:val="22"/>
          <w:szCs w:val="22"/>
        </w:rPr>
        <w:t>li</w:t>
      </w:r>
      <w:r>
        <w:rPr>
          <w:rFonts w:ascii="Arial" w:eastAsia="Arial" w:hAnsi="Arial" w:cs="Arial"/>
          <w:b/>
          <w:i/>
          <w:sz w:val="22"/>
          <w:szCs w:val="22"/>
        </w:rPr>
        <w:t>fy</w:t>
      </w:r>
      <w:r>
        <w:rPr>
          <w:rFonts w:ascii="Arial" w:eastAsia="Arial" w:hAnsi="Arial" w:cs="Arial"/>
          <w:b/>
          <w:i/>
          <w:spacing w:val="22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i/>
          <w:sz w:val="22"/>
          <w:szCs w:val="22"/>
        </w:rPr>
        <w:t>f</w:t>
      </w:r>
      <w:r>
        <w:rPr>
          <w:rFonts w:ascii="Arial" w:eastAsia="Arial" w:hAnsi="Arial" w:cs="Arial"/>
          <w:b/>
          <w:i/>
          <w:spacing w:val="2"/>
          <w:sz w:val="22"/>
          <w:szCs w:val="22"/>
        </w:rPr>
        <w:t>o</w:t>
      </w:r>
      <w:r>
        <w:rPr>
          <w:rFonts w:ascii="Arial" w:eastAsia="Arial" w:hAnsi="Arial" w:cs="Arial"/>
          <w:b/>
          <w:i/>
          <w:sz w:val="22"/>
          <w:szCs w:val="22"/>
        </w:rPr>
        <w:t>r</w:t>
      </w:r>
      <w:r>
        <w:rPr>
          <w:rFonts w:ascii="Arial" w:eastAsia="Arial" w:hAnsi="Arial" w:cs="Arial"/>
          <w:b/>
          <w:i/>
          <w:spacing w:val="13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i/>
          <w:w w:val="103"/>
          <w:sz w:val="22"/>
          <w:szCs w:val="22"/>
        </w:rPr>
        <w:t>a</w:t>
      </w:r>
      <w:r>
        <w:rPr>
          <w:rFonts w:ascii="Arial" w:eastAsia="Arial" w:hAnsi="Arial" w:cs="Arial"/>
          <w:b/>
          <w:i/>
          <w:spacing w:val="4"/>
          <w:w w:val="103"/>
          <w:sz w:val="22"/>
          <w:szCs w:val="22"/>
        </w:rPr>
        <w:t>s</w:t>
      </w:r>
      <w:r>
        <w:rPr>
          <w:rFonts w:ascii="Arial" w:eastAsia="Arial" w:hAnsi="Arial" w:cs="Arial"/>
          <w:b/>
          <w:i/>
          <w:w w:val="103"/>
          <w:sz w:val="22"/>
          <w:szCs w:val="22"/>
        </w:rPr>
        <w:t>s</w:t>
      </w:r>
      <w:r>
        <w:rPr>
          <w:rFonts w:ascii="Arial" w:eastAsia="Arial" w:hAnsi="Arial" w:cs="Arial"/>
          <w:b/>
          <w:i/>
          <w:spacing w:val="2"/>
          <w:w w:val="103"/>
          <w:sz w:val="22"/>
          <w:szCs w:val="22"/>
        </w:rPr>
        <w:t>i</w:t>
      </w:r>
      <w:r>
        <w:rPr>
          <w:rFonts w:ascii="Arial" w:eastAsia="Arial" w:hAnsi="Arial" w:cs="Arial"/>
          <w:b/>
          <w:i/>
          <w:w w:val="103"/>
          <w:sz w:val="22"/>
          <w:szCs w:val="22"/>
        </w:rPr>
        <w:t>s</w:t>
      </w:r>
      <w:r>
        <w:rPr>
          <w:rFonts w:ascii="Arial" w:eastAsia="Arial" w:hAnsi="Arial" w:cs="Arial"/>
          <w:b/>
          <w:i/>
          <w:spacing w:val="4"/>
          <w:w w:val="103"/>
          <w:sz w:val="22"/>
          <w:szCs w:val="22"/>
        </w:rPr>
        <w:t>t</w:t>
      </w:r>
      <w:r>
        <w:rPr>
          <w:rFonts w:ascii="Arial" w:eastAsia="Arial" w:hAnsi="Arial" w:cs="Arial"/>
          <w:b/>
          <w:i/>
          <w:w w:val="103"/>
          <w:sz w:val="22"/>
          <w:szCs w:val="22"/>
        </w:rPr>
        <w:t>a</w:t>
      </w:r>
      <w:r>
        <w:rPr>
          <w:rFonts w:ascii="Arial" w:eastAsia="Arial" w:hAnsi="Arial" w:cs="Arial"/>
          <w:b/>
          <w:i/>
          <w:spacing w:val="2"/>
          <w:w w:val="103"/>
          <w:sz w:val="22"/>
          <w:szCs w:val="22"/>
        </w:rPr>
        <w:t>n</w:t>
      </w:r>
      <w:r>
        <w:rPr>
          <w:rFonts w:ascii="Arial" w:eastAsia="Arial" w:hAnsi="Arial" w:cs="Arial"/>
          <w:b/>
          <w:i/>
          <w:spacing w:val="4"/>
          <w:w w:val="103"/>
          <w:sz w:val="22"/>
          <w:szCs w:val="22"/>
        </w:rPr>
        <w:t>c</w:t>
      </w:r>
      <w:r>
        <w:rPr>
          <w:rFonts w:ascii="Arial" w:eastAsia="Arial" w:hAnsi="Arial" w:cs="Arial"/>
          <w:b/>
          <w:i/>
          <w:w w:val="103"/>
          <w:sz w:val="22"/>
          <w:szCs w:val="22"/>
        </w:rPr>
        <w:t>e?</w:t>
      </w:r>
    </w:p>
    <w:p w14:paraId="7FB50B00" w14:textId="2FD19E69" w:rsidR="00871B13" w:rsidRDefault="00641D03">
      <w:pPr>
        <w:spacing w:before="85" w:line="240" w:lineRule="exact"/>
        <w:ind w:right="-36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4"/>
          <w:sz w:val="22"/>
          <w:szCs w:val="22"/>
        </w:rPr>
        <w:t>Y</w:t>
      </w:r>
      <w:r>
        <w:rPr>
          <w:rFonts w:ascii="Arial" w:eastAsia="Arial" w:hAnsi="Arial" w:cs="Arial"/>
          <w:sz w:val="22"/>
          <w:szCs w:val="22"/>
        </w:rPr>
        <w:t>ou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m</w:t>
      </w:r>
      <w:r>
        <w:rPr>
          <w:rFonts w:ascii="Arial" w:eastAsia="Arial" w:hAnsi="Arial" w:cs="Arial"/>
          <w:spacing w:val="4"/>
          <w:sz w:val="22"/>
          <w:szCs w:val="22"/>
        </w:rPr>
        <w:t>u</w:t>
      </w:r>
      <w:r>
        <w:rPr>
          <w:rFonts w:ascii="Arial" w:eastAsia="Arial" w:hAnsi="Arial" w:cs="Arial"/>
          <w:spacing w:val="2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be</w:t>
      </w:r>
      <w:r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-4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i</w:t>
      </w:r>
      <w:r>
        <w:rPr>
          <w:rFonts w:ascii="Arial" w:eastAsia="Arial" w:hAnsi="Arial" w:cs="Arial"/>
          <w:spacing w:val="5"/>
          <w:sz w:val="22"/>
          <w:szCs w:val="22"/>
        </w:rPr>
        <w:t>l</w:t>
      </w:r>
      <w:r>
        <w:rPr>
          <w:rFonts w:ascii="Arial" w:eastAsia="Arial" w:hAnsi="Arial" w:cs="Arial"/>
          <w:spacing w:val="-3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13"/>
          <w:sz w:val="22"/>
          <w:szCs w:val="22"/>
        </w:rPr>
        <w:t xml:space="preserve"> </w:t>
      </w:r>
      <w:r>
        <w:rPr>
          <w:rFonts w:ascii="Arial" w:eastAsia="Arial" w:hAnsi="Arial" w:cs="Arial"/>
          <w:spacing w:val="5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i</w:t>
      </w:r>
      <w:r>
        <w:rPr>
          <w:rFonts w:ascii="Arial" w:eastAsia="Arial" w:hAnsi="Arial" w:cs="Arial"/>
          <w:spacing w:val="4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1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and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w w:val="103"/>
          <w:sz w:val="22"/>
          <w:szCs w:val="22"/>
        </w:rPr>
        <w:t>b</w:t>
      </w:r>
      <w:r>
        <w:rPr>
          <w:rFonts w:ascii="Arial" w:eastAsia="Arial" w:hAnsi="Arial" w:cs="Arial"/>
          <w:w w:val="103"/>
          <w:sz w:val="22"/>
          <w:szCs w:val="22"/>
        </w:rPr>
        <w:t>e</w:t>
      </w:r>
      <w:r>
        <w:rPr>
          <w:rFonts w:ascii="Arial" w:eastAsia="Arial" w:hAnsi="Arial" w:cs="Arial"/>
          <w:spacing w:val="-13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ble</w:t>
      </w:r>
      <w:r>
        <w:rPr>
          <w:rFonts w:ascii="Arial" w:eastAsia="Arial" w:hAnsi="Arial" w:cs="Arial"/>
          <w:spacing w:val="14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ro</w:t>
      </w:r>
      <w:r>
        <w:rPr>
          <w:rFonts w:ascii="Arial" w:eastAsia="Arial" w:hAnsi="Arial" w:cs="Arial"/>
          <w:spacing w:val="2"/>
          <w:sz w:val="22"/>
          <w:szCs w:val="22"/>
        </w:rPr>
        <w:t>v</w:t>
      </w:r>
      <w:r>
        <w:rPr>
          <w:rFonts w:ascii="Arial" w:eastAsia="Arial" w:hAnsi="Arial" w:cs="Arial"/>
          <w:spacing w:val="5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de</w:t>
      </w:r>
      <w:r>
        <w:rPr>
          <w:rFonts w:ascii="Arial" w:eastAsia="Arial" w:hAnsi="Arial" w:cs="Arial"/>
          <w:spacing w:val="2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i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pacing w:val="-3"/>
          <w:sz w:val="22"/>
          <w:szCs w:val="22"/>
        </w:rPr>
        <w:t>f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2"/>
          <w:sz w:val="22"/>
          <w:szCs w:val="22"/>
        </w:rPr>
        <w:t>m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t</w:t>
      </w:r>
      <w:r>
        <w:rPr>
          <w:rFonts w:ascii="Arial" w:eastAsia="Arial" w:hAnsi="Arial" w:cs="Arial"/>
          <w:spacing w:val="5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on</w:t>
      </w:r>
      <w:r>
        <w:rPr>
          <w:rFonts w:ascii="Arial" w:eastAsia="Arial" w:hAnsi="Arial" w:cs="Arial"/>
          <w:spacing w:val="34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8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y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4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14"/>
          <w:sz w:val="22"/>
          <w:szCs w:val="22"/>
        </w:rPr>
        <w:t xml:space="preserve"> </w:t>
      </w:r>
      <w:r>
        <w:rPr>
          <w:rFonts w:ascii="Arial" w:eastAsia="Arial" w:hAnsi="Arial" w:cs="Arial"/>
          <w:w w:val="103"/>
          <w:sz w:val="22"/>
          <w:szCs w:val="22"/>
        </w:rPr>
        <w:t>n</w:t>
      </w:r>
      <w:r>
        <w:rPr>
          <w:rFonts w:ascii="Arial" w:eastAsia="Arial" w:hAnsi="Arial" w:cs="Arial"/>
          <w:spacing w:val="4"/>
          <w:w w:val="103"/>
          <w:sz w:val="22"/>
          <w:szCs w:val="22"/>
        </w:rPr>
        <w:t>e</w:t>
      </w:r>
      <w:r>
        <w:rPr>
          <w:rFonts w:ascii="Arial" w:eastAsia="Arial" w:hAnsi="Arial" w:cs="Arial"/>
          <w:w w:val="103"/>
          <w:sz w:val="22"/>
          <w:szCs w:val="22"/>
        </w:rPr>
        <w:t>ed.</w:t>
      </w:r>
    </w:p>
    <w:p w14:paraId="5F73F78F" w14:textId="77777777" w:rsidR="00871B13" w:rsidRDefault="00871B13">
      <w:pPr>
        <w:spacing w:before="5" w:line="100" w:lineRule="exact"/>
        <w:rPr>
          <w:sz w:val="11"/>
          <w:szCs w:val="11"/>
        </w:rPr>
      </w:pPr>
    </w:p>
    <w:p w14:paraId="4F28291B" w14:textId="058E57FB" w:rsidR="00366BF5" w:rsidRDefault="00641D03" w:rsidP="00366BF5">
      <w:pPr>
        <w:spacing w:line="276" w:lineRule="auto"/>
        <w:rPr>
          <w:rFonts w:ascii="Arial" w:eastAsia="Arial" w:hAnsi="Arial" w:cs="Arial"/>
          <w:spacing w:val="2"/>
          <w:sz w:val="22"/>
          <w:szCs w:val="22"/>
        </w:rPr>
      </w:pPr>
      <w:r>
        <w:rPr>
          <w:rFonts w:ascii="Arial" w:eastAsia="Arial" w:hAnsi="Arial" w:cs="Arial"/>
          <w:b/>
          <w:i/>
          <w:spacing w:val="2"/>
          <w:sz w:val="22"/>
          <w:szCs w:val="22"/>
        </w:rPr>
        <w:t>Ho</w:t>
      </w:r>
      <w:r>
        <w:rPr>
          <w:rFonts w:ascii="Arial" w:eastAsia="Arial" w:hAnsi="Arial" w:cs="Arial"/>
          <w:b/>
          <w:i/>
          <w:sz w:val="22"/>
          <w:szCs w:val="22"/>
        </w:rPr>
        <w:t>w</w:t>
      </w:r>
      <w:r>
        <w:rPr>
          <w:rFonts w:ascii="Arial" w:eastAsia="Arial" w:hAnsi="Arial" w:cs="Arial"/>
          <w:b/>
          <w:i/>
          <w:spacing w:val="20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i/>
          <w:spacing w:val="2"/>
          <w:sz w:val="22"/>
          <w:szCs w:val="22"/>
        </w:rPr>
        <w:t>d</w:t>
      </w:r>
      <w:r>
        <w:rPr>
          <w:rFonts w:ascii="Arial" w:eastAsia="Arial" w:hAnsi="Arial" w:cs="Arial"/>
          <w:b/>
          <w:i/>
          <w:sz w:val="22"/>
          <w:szCs w:val="22"/>
        </w:rPr>
        <w:t>o</w:t>
      </w:r>
      <w:r>
        <w:rPr>
          <w:rFonts w:ascii="Arial" w:eastAsia="Arial" w:hAnsi="Arial" w:cs="Arial"/>
          <w:b/>
          <w:i/>
          <w:spacing w:val="7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i/>
          <w:sz w:val="22"/>
          <w:szCs w:val="22"/>
        </w:rPr>
        <w:t>I</w:t>
      </w:r>
      <w:r>
        <w:rPr>
          <w:rFonts w:ascii="Arial" w:eastAsia="Arial" w:hAnsi="Arial" w:cs="Arial"/>
          <w:b/>
          <w:i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i/>
          <w:spacing w:val="4"/>
          <w:sz w:val="22"/>
          <w:szCs w:val="22"/>
        </w:rPr>
        <w:t>m</w:t>
      </w:r>
      <w:r>
        <w:rPr>
          <w:rFonts w:ascii="Arial" w:eastAsia="Arial" w:hAnsi="Arial" w:cs="Arial"/>
          <w:b/>
          <w:i/>
          <w:sz w:val="22"/>
          <w:szCs w:val="22"/>
        </w:rPr>
        <w:t>ake</w:t>
      </w:r>
      <w:r>
        <w:rPr>
          <w:rFonts w:ascii="Arial" w:eastAsia="Arial" w:hAnsi="Arial" w:cs="Arial"/>
          <w:b/>
          <w:i/>
          <w:spacing w:val="22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i/>
          <w:sz w:val="22"/>
          <w:szCs w:val="22"/>
        </w:rPr>
        <w:t>a</w:t>
      </w:r>
      <w:r>
        <w:rPr>
          <w:rFonts w:ascii="Arial" w:eastAsia="Arial" w:hAnsi="Arial" w:cs="Arial"/>
          <w:b/>
          <w:i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i/>
          <w:spacing w:val="2"/>
          <w:sz w:val="22"/>
          <w:szCs w:val="22"/>
        </w:rPr>
        <w:t>r</w:t>
      </w:r>
      <w:r>
        <w:rPr>
          <w:rFonts w:ascii="Arial" w:eastAsia="Arial" w:hAnsi="Arial" w:cs="Arial"/>
          <w:b/>
          <w:i/>
          <w:sz w:val="22"/>
          <w:szCs w:val="22"/>
        </w:rPr>
        <w:t>e</w:t>
      </w:r>
      <w:r>
        <w:rPr>
          <w:rFonts w:ascii="Arial" w:eastAsia="Arial" w:hAnsi="Arial" w:cs="Arial"/>
          <w:b/>
          <w:i/>
          <w:spacing w:val="2"/>
          <w:sz w:val="22"/>
          <w:szCs w:val="22"/>
        </w:rPr>
        <w:t>qu</w:t>
      </w:r>
      <w:r>
        <w:rPr>
          <w:rFonts w:ascii="Arial" w:eastAsia="Arial" w:hAnsi="Arial" w:cs="Arial"/>
          <w:b/>
          <w:i/>
          <w:spacing w:val="4"/>
          <w:sz w:val="22"/>
          <w:szCs w:val="22"/>
        </w:rPr>
        <w:t>e</w:t>
      </w:r>
      <w:r>
        <w:rPr>
          <w:rFonts w:ascii="Arial" w:eastAsia="Arial" w:hAnsi="Arial" w:cs="Arial"/>
          <w:b/>
          <w:i/>
          <w:sz w:val="22"/>
          <w:szCs w:val="22"/>
        </w:rPr>
        <w:t>st</w:t>
      </w:r>
      <w:r>
        <w:rPr>
          <w:rFonts w:ascii="Arial" w:eastAsia="Arial" w:hAnsi="Arial" w:cs="Arial"/>
          <w:b/>
          <w:i/>
          <w:spacing w:val="25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i/>
          <w:w w:val="103"/>
          <w:sz w:val="22"/>
          <w:szCs w:val="22"/>
        </w:rPr>
        <w:t>f</w:t>
      </w:r>
      <w:r>
        <w:rPr>
          <w:rFonts w:ascii="Arial" w:eastAsia="Arial" w:hAnsi="Arial" w:cs="Arial"/>
          <w:b/>
          <w:i/>
          <w:spacing w:val="2"/>
          <w:w w:val="103"/>
          <w:sz w:val="22"/>
          <w:szCs w:val="22"/>
        </w:rPr>
        <w:t>o</w:t>
      </w:r>
      <w:r>
        <w:rPr>
          <w:rFonts w:ascii="Arial" w:eastAsia="Arial" w:hAnsi="Arial" w:cs="Arial"/>
          <w:b/>
          <w:i/>
          <w:w w:val="103"/>
          <w:sz w:val="22"/>
          <w:szCs w:val="22"/>
        </w:rPr>
        <w:t>r</w:t>
      </w:r>
      <w:r>
        <w:rPr>
          <w:rFonts w:ascii="Arial" w:eastAsia="Arial" w:hAnsi="Arial" w:cs="Arial"/>
          <w:b/>
          <w:i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i/>
          <w:w w:val="103"/>
          <w:sz w:val="22"/>
          <w:szCs w:val="22"/>
        </w:rPr>
        <w:t>a</w:t>
      </w:r>
      <w:r>
        <w:rPr>
          <w:rFonts w:ascii="Arial" w:eastAsia="Arial" w:hAnsi="Arial" w:cs="Arial"/>
          <w:b/>
          <w:i/>
          <w:spacing w:val="4"/>
          <w:w w:val="103"/>
          <w:sz w:val="22"/>
          <w:szCs w:val="22"/>
        </w:rPr>
        <w:t>s</w:t>
      </w:r>
      <w:r>
        <w:rPr>
          <w:rFonts w:ascii="Arial" w:eastAsia="Arial" w:hAnsi="Arial" w:cs="Arial"/>
          <w:b/>
          <w:i/>
          <w:w w:val="103"/>
          <w:sz w:val="22"/>
          <w:szCs w:val="22"/>
        </w:rPr>
        <w:t>s</w:t>
      </w:r>
      <w:r>
        <w:rPr>
          <w:rFonts w:ascii="Arial" w:eastAsia="Arial" w:hAnsi="Arial" w:cs="Arial"/>
          <w:b/>
          <w:i/>
          <w:spacing w:val="2"/>
          <w:w w:val="103"/>
          <w:sz w:val="22"/>
          <w:szCs w:val="22"/>
        </w:rPr>
        <w:t>i</w:t>
      </w:r>
      <w:r>
        <w:rPr>
          <w:rFonts w:ascii="Arial" w:eastAsia="Arial" w:hAnsi="Arial" w:cs="Arial"/>
          <w:b/>
          <w:i/>
          <w:w w:val="103"/>
          <w:sz w:val="22"/>
          <w:szCs w:val="22"/>
        </w:rPr>
        <w:t>st</w:t>
      </w:r>
      <w:r>
        <w:rPr>
          <w:rFonts w:ascii="Arial" w:eastAsia="Arial" w:hAnsi="Arial" w:cs="Arial"/>
          <w:b/>
          <w:i/>
          <w:spacing w:val="4"/>
          <w:w w:val="103"/>
          <w:sz w:val="22"/>
          <w:szCs w:val="22"/>
        </w:rPr>
        <w:t>a</w:t>
      </w:r>
      <w:r>
        <w:rPr>
          <w:rFonts w:ascii="Arial" w:eastAsia="Arial" w:hAnsi="Arial" w:cs="Arial"/>
          <w:b/>
          <w:i/>
          <w:spacing w:val="2"/>
          <w:w w:val="103"/>
          <w:sz w:val="22"/>
          <w:szCs w:val="22"/>
        </w:rPr>
        <w:t>n</w:t>
      </w:r>
      <w:r>
        <w:rPr>
          <w:rFonts w:ascii="Arial" w:eastAsia="Arial" w:hAnsi="Arial" w:cs="Arial"/>
          <w:b/>
          <w:i/>
          <w:w w:val="103"/>
          <w:sz w:val="22"/>
          <w:szCs w:val="22"/>
        </w:rPr>
        <w:t>c</w:t>
      </w:r>
      <w:r>
        <w:rPr>
          <w:rFonts w:ascii="Arial" w:eastAsia="Arial" w:hAnsi="Arial" w:cs="Arial"/>
          <w:b/>
          <w:i/>
          <w:spacing w:val="4"/>
          <w:w w:val="103"/>
          <w:sz w:val="22"/>
          <w:szCs w:val="22"/>
        </w:rPr>
        <w:t>e</w:t>
      </w:r>
      <w:r>
        <w:rPr>
          <w:rFonts w:ascii="Arial" w:eastAsia="Arial" w:hAnsi="Arial" w:cs="Arial"/>
          <w:b/>
          <w:i/>
          <w:w w:val="103"/>
          <w:sz w:val="22"/>
          <w:szCs w:val="22"/>
        </w:rPr>
        <w:t>?</w:t>
      </w:r>
    </w:p>
    <w:p w14:paraId="01A6E78E" w14:textId="29C86EA6" w:rsidR="00871B13" w:rsidRDefault="00641D03" w:rsidP="00366BF5">
      <w:pPr>
        <w:spacing w:line="276" w:lineRule="auto"/>
        <w:ind w:right="137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1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re</w:t>
      </w:r>
      <w:r>
        <w:rPr>
          <w:rFonts w:ascii="Arial" w:eastAsia="Arial" w:hAnsi="Arial" w:cs="Arial"/>
          <w:spacing w:val="4"/>
          <w:sz w:val="22"/>
          <w:szCs w:val="22"/>
        </w:rPr>
        <w:t>q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26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>ss</w:t>
      </w:r>
      <w:r>
        <w:rPr>
          <w:rFonts w:ascii="Arial" w:eastAsia="Arial" w:hAnsi="Arial" w:cs="Arial"/>
          <w:sz w:val="22"/>
          <w:szCs w:val="22"/>
        </w:rPr>
        <w:t>i</w:t>
      </w:r>
      <w:r>
        <w:rPr>
          <w:rFonts w:ascii="Arial" w:eastAsia="Arial" w:hAnsi="Arial" w:cs="Arial"/>
          <w:spacing w:val="2"/>
          <w:sz w:val="22"/>
          <w:szCs w:val="22"/>
        </w:rPr>
        <w:t>st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pacing w:val="2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e,</w:t>
      </w:r>
      <w:r>
        <w:rPr>
          <w:rFonts w:ascii="Arial" w:eastAsia="Arial" w:hAnsi="Arial" w:cs="Arial"/>
          <w:spacing w:val="36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i</w:t>
      </w:r>
      <w:r>
        <w:rPr>
          <w:rFonts w:ascii="Arial" w:eastAsia="Arial" w:hAnsi="Arial" w:cs="Arial"/>
          <w:spacing w:val="2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ply</w:t>
      </w:r>
      <w:r>
        <w:rPr>
          <w:rFonts w:ascii="Arial" w:eastAsia="Arial" w:hAnsi="Arial" w:cs="Arial"/>
          <w:spacing w:val="22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4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7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w w:val="103"/>
          <w:sz w:val="22"/>
          <w:szCs w:val="22"/>
        </w:rPr>
        <w:t>t</w:t>
      </w:r>
      <w:r>
        <w:rPr>
          <w:rFonts w:ascii="Arial" w:eastAsia="Arial" w:hAnsi="Arial" w:cs="Arial"/>
          <w:spacing w:val="4"/>
          <w:w w:val="103"/>
          <w:sz w:val="22"/>
          <w:szCs w:val="22"/>
        </w:rPr>
        <w:t>h</w:t>
      </w:r>
      <w:r>
        <w:rPr>
          <w:rFonts w:ascii="Arial" w:eastAsia="Arial" w:hAnsi="Arial" w:cs="Arial"/>
          <w:w w:val="103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TH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15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C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4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di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4"/>
          <w:sz w:val="22"/>
          <w:szCs w:val="22"/>
        </w:rPr>
        <w:t>r</w:t>
      </w:r>
      <w:r w:rsidR="00BA16CD">
        <w:rPr>
          <w:rFonts w:ascii="Arial" w:eastAsia="Arial" w:hAnsi="Arial" w:cs="Arial"/>
          <w:sz w:val="22"/>
          <w:szCs w:val="22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at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z w:val="24"/>
          <w:szCs w:val="24"/>
        </w:rPr>
        <w:t>978</w:t>
      </w:r>
      <w:r>
        <w:rPr>
          <w:rFonts w:ascii="Arial" w:eastAsia="Arial" w:hAnsi="Arial" w:cs="Arial"/>
          <w:b/>
          <w:spacing w:val="-1"/>
          <w:sz w:val="24"/>
          <w:szCs w:val="24"/>
        </w:rPr>
        <w:t>-</w:t>
      </w:r>
      <w:r>
        <w:rPr>
          <w:rFonts w:ascii="Arial" w:eastAsia="Arial" w:hAnsi="Arial" w:cs="Arial"/>
          <w:b/>
          <w:sz w:val="24"/>
          <w:szCs w:val="24"/>
        </w:rPr>
        <w:t>233</w:t>
      </w:r>
      <w:r>
        <w:rPr>
          <w:rFonts w:ascii="Arial" w:eastAsia="Arial" w:hAnsi="Arial" w:cs="Arial"/>
          <w:b/>
          <w:spacing w:val="-1"/>
          <w:sz w:val="24"/>
          <w:szCs w:val="24"/>
        </w:rPr>
        <w:t>-</w:t>
      </w:r>
      <w:r>
        <w:rPr>
          <w:rFonts w:ascii="Arial" w:eastAsia="Arial" w:hAnsi="Arial" w:cs="Arial"/>
          <w:b/>
          <w:sz w:val="24"/>
          <w:szCs w:val="24"/>
        </w:rPr>
        <w:t>1816</w:t>
      </w:r>
      <w:r w:rsidR="00366BF5" w:rsidRPr="005D3D0C">
        <w:rPr>
          <w:rFonts w:ascii="Arial" w:eastAsia="Arial" w:hAnsi="Arial" w:cs="Arial"/>
          <w:sz w:val="24"/>
          <w:szCs w:val="24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nd</w:t>
      </w:r>
      <w:r>
        <w:rPr>
          <w:rFonts w:ascii="Arial" w:eastAsia="Arial" w:hAnsi="Arial" w:cs="Arial"/>
          <w:spacing w:val="12"/>
          <w:sz w:val="22"/>
          <w:szCs w:val="22"/>
        </w:rPr>
        <w:t xml:space="preserve"> </w:t>
      </w:r>
      <w:r>
        <w:rPr>
          <w:rFonts w:ascii="Arial" w:eastAsia="Arial" w:hAnsi="Arial" w:cs="Arial"/>
          <w:spacing w:val="5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4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ief</w:t>
      </w:r>
      <w:r>
        <w:rPr>
          <w:rFonts w:ascii="Arial" w:eastAsia="Arial" w:hAnsi="Arial" w:cs="Arial"/>
          <w:spacing w:val="16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>ss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4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8"/>
          <w:sz w:val="22"/>
          <w:szCs w:val="22"/>
        </w:rPr>
        <w:t xml:space="preserve"> </w:t>
      </w:r>
      <w:r>
        <w:rPr>
          <w:rFonts w:ascii="Arial" w:eastAsia="Arial" w:hAnsi="Arial" w:cs="Arial"/>
          <w:w w:val="103"/>
          <w:sz w:val="22"/>
          <w:szCs w:val="22"/>
        </w:rPr>
        <w:t>d</w:t>
      </w:r>
      <w:r>
        <w:rPr>
          <w:rFonts w:ascii="Arial" w:eastAsia="Arial" w:hAnsi="Arial" w:cs="Arial"/>
          <w:spacing w:val="4"/>
          <w:w w:val="103"/>
          <w:sz w:val="22"/>
          <w:szCs w:val="22"/>
        </w:rPr>
        <w:t>e</w:t>
      </w:r>
      <w:r>
        <w:rPr>
          <w:rFonts w:ascii="Arial" w:eastAsia="Arial" w:hAnsi="Arial" w:cs="Arial"/>
          <w:spacing w:val="2"/>
          <w:w w:val="103"/>
          <w:sz w:val="22"/>
          <w:szCs w:val="22"/>
        </w:rPr>
        <w:t>sc</w:t>
      </w:r>
      <w:r>
        <w:rPr>
          <w:rFonts w:ascii="Arial" w:eastAsia="Arial" w:hAnsi="Arial" w:cs="Arial"/>
          <w:w w:val="103"/>
          <w:sz w:val="22"/>
          <w:szCs w:val="22"/>
        </w:rPr>
        <w:t>ri</w:t>
      </w:r>
      <w:r>
        <w:rPr>
          <w:rFonts w:ascii="Arial" w:eastAsia="Arial" w:hAnsi="Arial" w:cs="Arial"/>
          <w:spacing w:val="4"/>
          <w:w w:val="103"/>
          <w:sz w:val="22"/>
          <w:szCs w:val="22"/>
        </w:rPr>
        <w:t>b</w:t>
      </w:r>
      <w:r>
        <w:rPr>
          <w:rFonts w:ascii="Arial" w:eastAsia="Arial" w:hAnsi="Arial" w:cs="Arial"/>
          <w:w w:val="103"/>
          <w:sz w:val="22"/>
          <w:szCs w:val="22"/>
        </w:rPr>
        <w:t>ing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y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ur</w:t>
      </w:r>
      <w:r>
        <w:rPr>
          <w:rFonts w:ascii="Arial" w:eastAsia="Arial" w:hAnsi="Arial" w:cs="Arial"/>
          <w:spacing w:val="15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16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12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w</w:t>
      </w:r>
      <w:r>
        <w:rPr>
          <w:rFonts w:ascii="Arial" w:eastAsia="Arial" w:hAnsi="Arial" w:cs="Arial"/>
          <w:spacing w:val="16"/>
          <w:sz w:val="22"/>
          <w:szCs w:val="22"/>
        </w:rPr>
        <w:t xml:space="preserve"> </w:t>
      </w:r>
      <w:r w:rsidR="00BA16CD">
        <w:rPr>
          <w:rFonts w:ascii="Arial" w:eastAsia="Arial" w:hAnsi="Arial" w:cs="Arial"/>
          <w:spacing w:val="16"/>
          <w:sz w:val="22"/>
          <w:szCs w:val="22"/>
        </w:rPr>
        <w:t>you can be reached</w:t>
      </w:r>
      <w:r>
        <w:rPr>
          <w:rFonts w:ascii="Arial" w:eastAsia="Arial" w:hAnsi="Arial" w:cs="Arial"/>
          <w:w w:val="103"/>
          <w:sz w:val="22"/>
          <w:szCs w:val="22"/>
        </w:rPr>
        <w:t>.</w:t>
      </w:r>
    </w:p>
    <w:p w14:paraId="7B0DE289" w14:textId="77777777" w:rsidR="00871B13" w:rsidRDefault="00871B13">
      <w:pPr>
        <w:spacing w:before="9" w:line="120" w:lineRule="exact"/>
        <w:rPr>
          <w:sz w:val="13"/>
          <w:szCs w:val="13"/>
        </w:rPr>
      </w:pPr>
    </w:p>
    <w:p w14:paraId="5EB8AB90" w14:textId="77777777" w:rsidR="00871B13" w:rsidRDefault="00641D03">
      <w:pPr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b/>
          <w:i/>
          <w:spacing w:val="2"/>
          <w:sz w:val="22"/>
          <w:szCs w:val="22"/>
        </w:rPr>
        <w:t>Th</w:t>
      </w:r>
      <w:r>
        <w:rPr>
          <w:rFonts w:ascii="Arial" w:eastAsia="Arial" w:hAnsi="Arial" w:cs="Arial"/>
          <w:b/>
          <w:i/>
          <w:spacing w:val="4"/>
          <w:sz w:val="22"/>
          <w:szCs w:val="22"/>
        </w:rPr>
        <w:t>e</w:t>
      </w:r>
      <w:r>
        <w:rPr>
          <w:rFonts w:ascii="Arial" w:eastAsia="Arial" w:hAnsi="Arial" w:cs="Arial"/>
          <w:b/>
          <w:i/>
          <w:sz w:val="22"/>
          <w:szCs w:val="22"/>
        </w:rPr>
        <w:t>n</w:t>
      </w:r>
      <w:r>
        <w:rPr>
          <w:rFonts w:ascii="Arial" w:eastAsia="Arial" w:hAnsi="Arial" w:cs="Arial"/>
          <w:b/>
          <w:i/>
          <w:spacing w:val="15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i/>
          <w:spacing w:val="4"/>
          <w:sz w:val="22"/>
          <w:szCs w:val="22"/>
        </w:rPr>
        <w:t>w</w:t>
      </w:r>
      <w:r>
        <w:rPr>
          <w:rFonts w:ascii="Arial" w:eastAsia="Arial" w:hAnsi="Arial" w:cs="Arial"/>
          <w:b/>
          <w:i/>
          <w:spacing w:val="2"/>
          <w:sz w:val="22"/>
          <w:szCs w:val="22"/>
        </w:rPr>
        <w:t>h</w:t>
      </w:r>
      <w:r>
        <w:rPr>
          <w:rFonts w:ascii="Arial" w:eastAsia="Arial" w:hAnsi="Arial" w:cs="Arial"/>
          <w:b/>
          <w:i/>
          <w:spacing w:val="4"/>
          <w:sz w:val="22"/>
          <w:szCs w:val="22"/>
        </w:rPr>
        <w:t>a</w:t>
      </w:r>
      <w:r>
        <w:rPr>
          <w:rFonts w:ascii="Arial" w:eastAsia="Arial" w:hAnsi="Arial" w:cs="Arial"/>
          <w:b/>
          <w:i/>
          <w:sz w:val="22"/>
          <w:szCs w:val="22"/>
        </w:rPr>
        <w:t>t</w:t>
      </w:r>
      <w:r>
        <w:rPr>
          <w:rFonts w:ascii="Arial" w:eastAsia="Arial" w:hAnsi="Arial" w:cs="Arial"/>
          <w:b/>
          <w:i/>
          <w:spacing w:val="16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i/>
          <w:spacing w:val="-3"/>
          <w:w w:val="103"/>
          <w:sz w:val="22"/>
          <w:szCs w:val="22"/>
        </w:rPr>
        <w:t>h</w:t>
      </w:r>
      <w:r>
        <w:rPr>
          <w:rFonts w:ascii="Arial" w:eastAsia="Arial" w:hAnsi="Arial" w:cs="Arial"/>
          <w:b/>
          <w:i/>
          <w:spacing w:val="4"/>
          <w:w w:val="103"/>
          <w:sz w:val="22"/>
          <w:szCs w:val="22"/>
        </w:rPr>
        <w:t>a</w:t>
      </w:r>
      <w:r>
        <w:rPr>
          <w:rFonts w:ascii="Arial" w:eastAsia="Arial" w:hAnsi="Arial" w:cs="Arial"/>
          <w:b/>
          <w:i/>
          <w:spacing w:val="2"/>
          <w:w w:val="103"/>
          <w:sz w:val="22"/>
          <w:szCs w:val="22"/>
        </w:rPr>
        <w:t>pp</w:t>
      </w:r>
      <w:r>
        <w:rPr>
          <w:rFonts w:ascii="Arial" w:eastAsia="Arial" w:hAnsi="Arial" w:cs="Arial"/>
          <w:b/>
          <w:i/>
          <w:w w:val="103"/>
          <w:sz w:val="22"/>
          <w:szCs w:val="22"/>
        </w:rPr>
        <w:t>e</w:t>
      </w:r>
      <w:r>
        <w:rPr>
          <w:rFonts w:ascii="Arial" w:eastAsia="Arial" w:hAnsi="Arial" w:cs="Arial"/>
          <w:b/>
          <w:i/>
          <w:spacing w:val="2"/>
          <w:w w:val="103"/>
          <w:sz w:val="22"/>
          <w:szCs w:val="22"/>
        </w:rPr>
        <w:t>n</w:t>
      </w:r>
      <w:r>
        <w:rPr>
          <w:rFonts w:ascii="Arial" w:eastAsia="Arial" w:hAnsi="Arial" w:cs="Arial"/>
          <w:b/>
          <w:i/>
          <w:spacing w:val="4"/>
          <w:w w:val="103"/>
          <w:sz w:val="22"/>
          <w:szCs w:val="22"/>
        </w:rPr>
        <w:t>s</w:t>
      </w:r>
      <w:r>
        <w:rPr>
          <w:rFonts w:ascii="Arial" w:eastAsia="Arial" w:hAnsi="Arial" w:cs="Arial"/>
          <w:b/>
          <w:i/>
          <w:w w:val="103"/>
          <w:sz w:val="22"/>
          <w:szCs w:val="22"/>
        </w:rPr>
        <w:t>?</w:t>
      </w:r>
    </w:p>
    <w:p w14:paraId="6D9A9A30" w14:textId="77777777" w:rsidR="00871B13" w:rsidRDefault="00641D03">
      <w:pPr>
        <w:spacing w:before="61" w:line="240" w:lineRule="exact"/>
        <w:ind w:right="3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12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TH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17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rdi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34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w</w:t>
      </w:r>
      <w:r>
        <w:rPr>
          <w:rFonts w:ascii="Arial" w:eastAsia="Arial" w:hAnsi="Arial" w:cs="Arial"/>
          <w:spacing w:val="5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ll</w:t>
      </w:r>
      <w:r>
        <w:rPr>
          <w:rFonts w:ascii="Arial" w:eastAsia="Arial" w:hAnsi="Arial" w:cs="Arial"/>
          <w:spacing w:val="10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on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20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y</w:t>
      </w:r>
      <w:r>
        <w:rPr>
          <w:rFonts w:ascii="Arial" w:eastAsia="Arial" w:hAnsi="Arial" w:cs="Arial"/>
          <w:sz w:val="22"/>
          <w:szCs w:val="22"/>
        </w:rPr>
        <w:t>ou</w:t>
      </w:r>
      <w:r>
        <w:rPr>
          <w:rFonts w:ascii="Arial" w:eastAsia="Arial" w:hAnsi="Arial" w:cs="Arial"/>
          <w:spacing w:val="17"/>
          <w:sz w:val="22"/>
          <w:szCs w:val="22"/>
        </w:rPr>
        <w:t xml:space="preserve"> </w:t>
      </w:r>
      <w:r>
        <w:rPr>
          <w:rFonts w:ascii="Arial" w:eastAsia="Arial" w:hAnsi="Arial" w:cs="Arial"/>
          <w:w w:val="103"/>
          <w:sz w:val="22"/>
          <w:szCs w:val="22"/>
        </w:rPr>
        <w:t xml:space="preserve">and 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k</w:t>
      </w:r>
      <w:r>
        <w:rPr>
          <w:rFonts w:ascii="Arial" w:eastAsia="Arial" w:hAnsi="Arial" w:cs="Arial"/>
          <w:spacing w:val="9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y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12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ully</w:t>
      </w:r>
      <w:r>
        <w:rPr>
          <w:rFonts w:ascii="Arial" w:eastAsia="Arial" w:hAnsi="Arial" w:cs="Arial"/>
          <w:spacing w:val="15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>sc</w:t>
      </w:r>
      <w:r>
        <w:rPr>
          <w:rFonts w:ascii="Arial" w:eastAsia="Arial" w:hAnsi="Arial" w:cs="Arial"/>
          <w:sz w:val="22"/>
          <w:szCs w:val="22"/>
        </w:rPr>
        <w:t>ribe</w:t>
      </w:r>
      <w:r>
        <w:rPr>
          <w:rFonts w:ascii="Arial" w:eastAsia="Arial" w:hAnsi="Arial" w:cs="Arial"/>
          <w:spacing w:val="31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y</w:t>
      </w:r>
      <w:r>
        <w:rPr>
          <w:rFonts w:ascii="Arial" w:eastAsia="Arial" w:hAnsi="Arial" w:cs="Arial"/>
          <w:sz w:val="22"/>
          <w:szCs w:val="22"/>
        </w:rPr>
        <w:t>our</w:t>
      </w:r>
      <w:r>
        <w:rPr>
          <w:rFonts w:ascii="Arial" w:eastAsia="Arial" w:hAnsi="Arial" w:cs="Arial"/>
          <w:spacing w:val="14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d.</w:t>
      </w:r>
      <w:r>
        <w:rPr>
          <w:rFonts w:ascii="Arial" w:eastAsia="Arial" w:hAnsi="Arial" w:cs="Arial"/>
          <w:spacing w:val="19"/>
          <w:sz w:val="22"/>
          <w:szCs w:val="22"/>
        </w:rPr>
        <w:t xml:space="preserve"> </w:t>
      </w:r>
      <w:r>
        <w:rPr>
          <w:rFonts w:ascii="Arial" w:eastAsia="Arial" w:hAnsi="Arial" w:cs="Arial"/>
          <w:w w:val="103"/>
          <w:sz w:val="22"/>
          <w:szCs w:val="22"/>
        </w:rPr>
        <w:t>S</w:t>
      </w:r>
      <w:r>
        <w:rPr>
          <w:rFonts w:ascii="Arial" w:eastAsia="Arial" w:hAnsi="Arial" w:cs="Arial"/>
          <w:spacing w:val="4"/>
          <w:w w:val="103"/>
          <w:sz w:val="22"/>
          <w:szCs w:val="22"/>
        </w:rPr>
        <w:t>h</w:t>
      </w:r>
      <w:r>
        <w:rPr>
          <w:rFonts w:ascii="Arial" w:eastAsia="Arial" w:hAnsi="Arial" w:cs="Arial"/>
          <w:w w:val="103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ill</w:t>
      </w:r>
      <w:r>
        <w:rPr>
          <w:rFonts w:ascii="Arial" w:eastAsia="Arial" w:hAnsi="Arial" w:cs="Arial"/>
          <w:spacing w:val="11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2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1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q</w:t>
      </w:r>
      <w:r>
        <w:rPr>
          <w:rFonts w:ascii="Arial" w:eastAsia="Arial" w:hAnsi="Arial" w:cs="Arial"/>
          <w:spacing w:val="4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21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ic</w:t>
      </w:r>
      <w:r>
        <w:rPr>
          <w:rFonts w:ascii="Arial" w:eastAsia="Arial" w:hAnsi="Arial" w:cs="Arial"/>
          <w:spacing w:val="19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w w:val="103"/>
          <w:sz w:val="22"/>
          <w:szCs w:val="22"/>
        </w:rPr>
        <w:t>f</w:t>
      </w:r>
      <w:r>
        <w:rPr>
          <w:rFonts w:ascii="Arial" w:eastAsia="Arial" w:hAnsi="Arial" w:cs="Arial"/>
          <w:w w:val="103"/>
          <w:sz w:val="22"/>
          <w:szCs w:val="22"/>
        </w:rPr>
        <w:t>in</w:t>
      </w:r>
      <w:r>
        <w:rPr>
          <w:rFonts w:ascii="Arial" w:eastAsia="Arial" w:hAnsi="Arial" w:cs="Arial"/>
          <w:spacing w:val="4"/>
          <w:w w:val="103"/>
          <w:sz w:val="22"/>
          <w:szCs w:val="22"/>
        </w:rPr>
        <w:t>a</w:t>
      </w:r>
      <w:r>
        <w:rPr>
          <w:rFonts w:ascii="Arial" w:eastAsia="Arial" w:hAnsi="Arial" w:cs="Arial"/>
          <w:w w:val="103"/>
          <w:sz w:val="22"/>
          <w:szCs w:val="22"/>
        </w:rPr>
        <w:t>n</w:t>
      </w:r>
      <w:r>
        <w:rPr>
          <w:rFonts w:ascii="Arial" w:eastAsia="Arial" w:hAnsi="Arial" w:cs="Arial"/>
          <w:spacing w:val="2"/>
          <w:w w:val="103"/>
          <w:sz w:val="22"/>
          <w:szCs w:val="22"/>
        </w:rPr>
        <w:t>c</w:t>
      </w:r>
      <w:r>
        <w:rPr>
          <w:rFonts w:ascii="Arial" w:eastAsia="Arial" w:hAnsi="Arial" w:cs="Arial"/>
          <w:w w:val="103"/>
          <w:sz w:val="22"/>
          <w:szCs w:val="22"/>
        </w:rPr>
        <w:t>i</w:t>
      </w:r>
      <w:r>
        <w:rPr>
          <w:rFonts w:ascii="Arial" w:eastAsia="Arial" w:hAnsi="Arial" w:cs="Arial"/>
          <w:spacing w:val="4"/>
          <w:w w:val="103"/>
          <w:sz w:val="22"/>
          <w:szCs w:val="22"/>
        </w:rPr>
        <w:t>a</w:t>
      </w:r>
      <w:r>
        <w:rPr>
          <w:rFonts w:ascii="Arial" w:eastAsia="Arial" w:hAnsi="Arial" w:cs="Arial"/>
          <w:w w:val="103"/>
          <w:sz w:val="22"/>
          <w:szCs w:val="22"/>
        </w:rPr>
        <w:t>l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w w:val="103"/>
          <w:sz w:val="22"/>
          <w:szCs w:val="22"/>
        </w:rPr>
        <w:t>in</w:t>
      </w:r>
      <w:r>
        <w:rPr>
          <w:rFonts w:ascii="Arial" w:eastAsia="Arial" w:hAnsi="Arial" w:cs="Arial"/>
          <w:spacing w:val="2"/>
          <w:w w:val="103"/>
          <w:sz w:val="22"/>
          <w:szCs w:val="22"/>
        </w:rPr>
        <w:t>f</w:t>
      </w:r>
      <w:r>
        <w:rPr>
          <w:rFonts w:ascii="Arial" w:eastAsia="Arial" w:hAnsi="Arial" w:cs="Arial"/>
          <w:w w:val="103"/>
          <w:sz w:val="22"/>
          <w:szCs w:val="22"/>
        </w:rPr>
        <w:t>o</w:t>
      </w:r>
      <w:r>
        <w:rPr>
          <w:rFonts w:ascii="Arial" w:eastAsia="Arial" w:hAnsi="Arial" w:cs="Arial"/>
          <w:spacing w:val="4"/>
          <w:w w:val="103"/>
          <w:sz w:val="22"/>
          <w:szCs w:val="22"/>
        </w:rPr>
        <w:t>r</w:t>
      </w:r>
      <w:r>
        <w:rPr>
          <w:rFonts w:ascii="Arial" w:eastAsia="Arial" w:hAnsi="Arial" w:cs="Arial"/>
          <w:spacing w:val="2"/>
          <w:w w:val="103"/>
          <w:sz w:val="22"/>
          <w:szCs w:val="22"/>
        </w:rPr>
        <w:t>m</w:t>
      </w:r>
      <w:r>
        <w:rPr>
          <w:rFonts w:ascii="Arial" w:eastAsia="Arial" w:hAnsi="Arial" w:cs="Arial"/>
          <w:w w:val="103"/>
          <w:sz w:val="22"/>
          <w:szCs w:val="22"/>
        </w:rPr>
        <w:t>a</w:t>
      </w:r>
      <w:r>
        <w:rPr>
          <w:rFonts w:ascii="Arial" w:eastAsia="Arial" w:hAnsi="Arial" w:cs="Arial"/>
          <w:spacing w:val="2"/>
          <w:w w:val="103"/>
          <w:sz w:val="22"/>
          <w:szCs w:val="22"/>
        </w:rPr>
        <w:t>t</w:t>
      </w:r>
      <w:r>
        <w:rPr>
          <w:rFonts w:ascii="Arial" w:eastAsia="Arial" w:hAnsi="Arial" w:cs="Arial"/>
          <w:w w:val="103"/>
          <w:sz w:val="22"/>
          <w:szCs w:val="22"/>
        </w:rPr>
        <w:t>i</w:t>
      </w:r>
      <w:r>
        <w:rPr>
          <w:rFonts w:ascii="Arial" w:eastAsia="Arial" w:hAnsi="Arial" w:cs="Arial"/>
          <w:spacing w:val="4"/>
          <w:w w:val="103"/>
          <w:sz w:val="22"/>
          <w:szCs w:val="22"/>
        </w:rPr>
        <w:t>o</w:t>
      </w:r>
      <w:r>
        <w:rPr>
          <w:rFonts w:ascii="Arial" w:eastAsia="Arial" w:hAnsi="Arial" w:cs="Arial"/>
          <w:w w:val="103"/>
          <w:sz w:val="22"/>
          <w:szCs w:val="22"/>
        </w:rPr>
        <w:t xml:space="preserve">n </w:t>
      </w:r>
      <w:r>
        <w:rPr>
          <w:rFonts w:ascii="Arial" w:eastAsia="Arial" w:hAnsi="Arial" w:cs="Arial"/>
          <w:spacing w:val="5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2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4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di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g</w:t>
      </w:r>
      <w:r>
        <w:rPr>
          <w:rFonts w:ascii="Arial" w:eastAsia="Arial" w:hAnsi="Arial" w:cs="Arial"/>
          <w:spacing w:val="27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hly</w:t>
      </w:r>
      <w:r>
        <w:rPr>
          <w:rFonts w:ascii="Arial" w:eastAsia="Arial" w:hAnsi="Arial" w:cs="Arial"/>
          <w:spacing w:val="26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in</w:t>
      </w:r>
      <w:r>
        <w:rPr>
          <w:rFonts w:ascii="Arial" w:eastAsia="Arial" w:hAnsi="Arial" w:cs="Arial"/>
          <w:spacing w:val="2"/>
          <w:sz w:val="22"/>
          <w:szCs w:val="22"/>
        </w:rPr>
        <w:t>c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pacing w:val="2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2"/>
          <w:sz w:val="22"/>
          <w:szCs w:val="22"/>
        </w:rPr>
        <w:t xml:space="preserve"> </w:t>
      </w:r>
      <w:r>
        <w:rPr>
          <w:rFonts w:ascii="Arial" w:eastAsia="Arial" w:hAnsi="Arial" w:cs="Arial"/>
          <w:w w:val="103"/>
          <w:sz w:val="22"/>
          <w:szCs w:val="22"/>
        </w:rPr>
        <w:t>a</w:t>
      </w:r>
      <w:r>
        <w:rPr>
          <w:rFonts w:ascii="Arial" w:eastAsia="Arial" w:hAnsi="Arial" w:cs="Arial"/>
          <w:spacing w:val="4"/>
          <w:w w:val="103"/>
          <w:sz w:val="22"/>
          <w:szCs w:val="22"/>
        </w:rPr>
        <w:t>n</w:t>
      </w:r>
      <w:r>
        <w:rPr>
          <w:rFonts w:ascii="Arial" w:eastAsia="Arial" w:hAnsi="Arial" w:cs="Arial"/>
          <w:w w:val="103"/>
          <w:sz w:val="22"/>
          <w:szCs w:val="22"/>
        </w:rPr>
        <w:t>d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w w:val="103"/>
          <w:sz w:val="22"/>
          <w:szCs w:val="22"/>
        </w:rPr>
        <w:t>e</w:t>
      </w:r>
      <w:r>
        <w:rPr>
          <w:rFonts w:ascii="Arial" w:eastAsia="Arial" w:hAnsi="Arial" w:cs="Arial"/>
          <w:spacing w:val="-2"/>
          <w:w w:val="102"/>
          <w:sz w:val="22"/>
          <w:szCs w:val="22"/>
        </w:rPr>
        <w:t>x</w:t>
      </w:r>
      <w:r>
        <w:rPr>
          <w:rFonts w:ascii="Arial" w:eastAsia="Arial" w:hAnsi="Arial" w:cs="Arial"/>
          <w:spacing w:val="4"/>
          <w:w w:val="103"/>
          <w:sz w:val="22"/>
          <w:szCs w:val="22"/>
        </w:rPr>
        <w:t>p</w:t>
      </w:r>
      <w:r>
        <w:rPr>
          <w:rFonts w:ascii="Arial" w:eastAsia="Arial" w:hAnsi="Arial" w:cs="Arial"/>
          <w:w w:val="103"/>
          <w:sz w:val="22"/>
          <w:szCs w:val="22"/>
        </w:rPr>
        <w:t>e</w:t>
      </w:r>
      <w:r>
        <w:rPr>
          <w:rFonts w:ascii="Arial" w:eastAsia="Arial" w:hAnsi="Arial" w:cs="Arial"/>
          <w:spacing w:val="4"/>
          <w:w w:val="103"/>
          <w:sz w:val="22"/>
          <w:szCs w:val="22"/>
        </w:rPr>
        <w:t>n</w:t>
      </w:r>
      <w:r>
        <w:rPr>
          <w:rFonts w:ascii="Arial" w:eastAsia="Arial" w:hAnsi="Arial" w:cs="Arial"/>
          <w:spacing w:val="2"/>
          <w:w w:val="103"/>
          <w:sz w:val="22"/>
          <w:szCs w:val="22"/>
        </w:rPr>
        <w:t>s</w:t>
      </w:r>
      <w:r>
        <w:rPr>
          <w:rFonts w:ascii="Arial" w:eastAsia="Arial" w:hAnsi="Arial" w:cs="Arial"/>
          <w:w w:val="103"/>
          <w:sz w:val="22"/>
          <w:szCs w:val="22"/>
        </w:rPr>
        <w:t>e</w:t>
      </w:r>
      <w:r>
        <w:rPr>
          <w:rFonts w:ascii="Arial" w:eastAsia="Arial" w:hAnsi="Arial" w:cs="Arial"/>
          <w:spacing w:val="2"/>
          <w:w w:val="103"/>
          <w:sz w:val="22"/>
          <w:szCs w:val="22"/>
        </w:rPr>
        <w:t>s</w:t>
      </w:r>
      <w:r>
        <w:rPr>
          <w:rFonts w:ascii="Arial" w:eastAsia="Arial" w:hAnsi="Arial" w:cs="Arial"/>
          <w:w w:val="103"/>
          <w:sz w:val="22"/>
          <w:szCs w:val="22"/>
        </w:rPr>
        <w:t>.</w:t>
      </w:r>
    </w:p>
    <w:p w14:paraId="7914025C" w14:textId="77777777" w:rsidR="005D3D0C" w:rsidRDefault="00641D03">
      <w:pPr>
        <w:spacing w:before="77" w:line="240" w:lineRule="exact"/>
        <w:ind w:right="74"/>
      </w:pPr>
      <w:r>
        <w:br w:type="column"/>
      </w:r>
    </w:p>
    <w:p w14:paraId="5F1A0C56" w14:textId="0FAB7AF0" w:rsidR="00871B13" w:rsidRDefault="00641D03">
      <w:pPr>
        <w:spacing w:before="77" w:line="240" w:lineRule="exact"/>
        <w:ind w:right="74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4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13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i</w:t>
      </w:r>
      <w:r>
        <w:rPr>
          <w:rFonts w:ascii="Arial" w:eastAsia="Arial" w:hAnsi="Arial" w:cs="Arial"/>
          <w:spacing w:val="5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spacing w:val="5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i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w</w:t>
      </w:r>
      <w:r>
        <w:rPr>
          <w:rFonts w:ascii="Arial" w:eastAsia="Arial" w:hAnsi="Arial" w:cs="Arial"/>
          <w:spacing w:val="18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y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4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1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in</w:t>
      </w:r>
      <w:r>
        <w:rPr>
          <w:rFonts w:ascii="Arial" w:eastAsia="Arial" w:hAnsi="Arial" w:cs="Arial"/>
          <w:spacing w:val="2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4"/>
          <w:sz w:val="22"/>
          <w:szCs w:val="22"/>
        </w:rPr>
        <w:t>r</w:t>
      </w:r>
      <w:r>
        <w:rPr>
          <w:rFonts w:ascii="Arial" w:eastAsia="Arial" w:hAnsi="Arial" w:cs="Arial"/>
          <w:spacing w:val="2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i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3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12"/>
          <w:sz w:val="22"/>
          <w:szCs w:val="22"/>
        </w:rPr>
        <w:t xml:space="preserve"> </w:t>
      </w:r>
      <w:r w:rsidR="006942FD">
        <w:rPr>
          <w:rFonts w:ascii="Arial" w:eastAsia="Arial" w:hAnsi="Arial" w:cs="Arial"/>
          <w:spacing w:val="2"/>
          <w:w w:val="103"/>
          <w:sz w:val="22"/>
          <w:szCs w:val="22"/>
        </w:rPr>
        <w:t>decide</w:t>
      </w:r>
      <w:r>
        <w:rPr>
          <w:rFonts w:ascii="Arial" w:eastAsia="Arial" w:hAnsi="Arial" w:cs="Arial"/>
          <w:spacing w:val="25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her</w:t>
      </w:r>
      <w:r>
        <w:rPr>
          <w:rFonts w:ascii="Arial" w:eastAsia="Arial" w:hAnsi="Arial" w:cs="Arial"/>
          <w:spacing w:val="24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10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re</w:t>
      </w:r>
      <w:r>
        <w:rPr>
          <w:rFonts w:ascii="Arial" w:eastAsia="Arial" w:hAnsi="Arial" w:cs="Arial"/>
          <w:spacing w:val="4"/>
          <w:sz w:val="22"/>
          <w:szCs w:val="22"/>
        </w:rPr>
        <w:t>q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21"/>
          <w:sz w:val="22"/>
          <w:szCs w:val="22"/>
        </w:rPr>
        <w:t xml:space="preserve"> </w:t>
      </w:r>
      <w:r>
        <w:rPr>
          <w:rFonts w:ascii="Arial" w:eastAsia="Arial" w:hAnsi="Arial" w:cs="Arial"/>
          <w:w w:val="103"/>
          <w:sz w:val="22"/>
          <w:szCs w:val="22"/>
        </w:rPr>
        <w:t>is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pacing w:val="2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i</w:t>
      </w:r>
      <w:r>
        <w:rPr>
          <w:rFonts w:ascii="Arial" w:eastAsia="Arial" w:hAnsi="Arial" w:cs="Arial"/>
          <w:spacing w:val="2"/>
          <w:sz w:val="22"/>
          <w:szCs w:val="22"/>
        </w:rPr>
        <w:t>s</w:t>
      </w:r>
      <w:r>
        <w:rPr>
          <w:rFonts w:ascii="Arial" w:eastAsia="Arial" w:hAnsi="Arial" w:cs="Arial"/>
          <w:spacing w:val="-3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nt</w:t>
      </w:r>
      <w:r>
        <w:rPr>
          <w:rFonts w:ascii="Arial" w:eastAsia="Arial" w:hAnsi="Arial" w:cs="Arial"/>
          <w:spacing w:val="32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i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13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THF</w:t>
      </w:r>
      <w:r>
        <w:rPr>
          <w:rFonts w:ascii="Arial" w:eastAsia="Arial" w:hAnsi="Arial" w:cs="Arial"/>
          <w:spacing w:val="5"/>
          <w:sz w:val="22"/>
          <w:szCs w:val="22"/>
        </w:rPr>
        <w:t>’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7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i</w:t>
      </w:r>
      <w:r>
        <w:rPr>
          <w:rFonts w:ascii="Arial" w:eastAsia="Arial" w:hAnsi="Arial" w:cs="Arial"/>
          <w:spacing w:val="2"/>
          <w:sz w:val="22"/>
          <w:szCs w:val="22"/>
        </w:rPr>
        <w:t>ss</w:t>
      </w:r>
      <w:r>
        <w:rPr>
          <w:rFonts w:ascii="Arial" w:eastAsia="Arial" w:hAnsi="Arial" w:cs="Arial"/>
          <w:sz w:val="22"/>
          <w:szCs w:val="22"/>
        </w:rPr>
        <w:t>i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n.</w:t>
      </w:r>
      <w:r>
        <w:rPr>
          <w:rFonts w:ascii="Arial" w:eastAsia="Arial" w:hAnsi="Arial" w:cs="Arial"/>
          <w:spacing w:val="27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8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it</w:t>
      </w:r>
      <w:r>
        <w:rPr>
          <w:rFonts w:ascii="Arial" w:eastAsia="Arial" w:hAnsi="Arial" w:cs="Arial"/>
          <w:spacing w:val="7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i</w:t>
      </w:r>
      <w:r>
        <w:rPr>
          <w:rFonts w:ascii="Arial" w:eastAsia="Arial" w:hAnsi="Arial" w:cs="Arial"/>
          <w:spacing w:val="2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w w:val="103"/>
          <w:sz w:val="22"/>
          <w:szCs w:val="22"/>
        </w:rPr>
        <w:t>s</w:t>
      </w:r>
      <w:r>
        <w:rPr>
          <w:rFonts w:ascii="Arial" w:eastAsia="Arial" w:hAnsi="Arial" w:cs="Arial"/>
          <w:w w:val="103"/>
          <w:sz w:val="22"/>
          <w:szCs w:val="22"/>
        </w:rPr>
        <w:t>he</w:t>
      </w:r>
      <w:r>
        <w:rPr>
          <w:rFonts w:ascii="Arial" w:eastAsia="Arial" w:hAnsi="Arial" w:cs="Arial"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ill</w:t>
      </w:r>
      <w:r>
        <w:rPr>
          <w:rFonts w:ascii="Arial" w:eastAsia="Arial" w:hAnsi="Arial" w:cs="Arial"/>
          <w:spacing w:val="10"/>
          <w:sz w:val="22"/>
          <w:szCs w:val="22"/>
        </w:rPr>
        <w:t xml:space="preserve"> </w:t>
      </w:r>
      <w:r w:rsidR="006942FD">
        <w:rPr>
          <w:rFonts w:ascii="Arial" w:eastAsia="Arial" w:hAnsi="Arial" w:cs="Arial"/>
          <w:spacing w:val="2"/>
          <w:sz w:val="22"/>
          <w:szCs w:val="22"/>
        </w:rPr>
        <w:t>decide on the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ty</w:t>
      </w:r>
      <w:r>
        <w:rPr>
          <w:rFonts w:ascii="Arial" w:eastAsia="Arial" w:hAnsi="Arial" w:cs="Arial"/>
          <w:sz w:val="22"/>
          <w:szCs w:val="22"/>
        </w:rPr>
        <w:t>pe</w:t>
      </w:r>
      <w:r>
        <w:rPr>
          <w:rFonts w:ascii="Arial" w:eastAsia="Arial" w:hAnsi="Arial" w:cs="Arial"/>
          <w:spacing w:val="13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w w:val="103"/>
          <w:sz w:val="22"/>
          <w:szCs w:val="22"/>
        </w:rPr>
        <w:t>a</w:t>
      </w:r>
      <w:r>
        <w:rPr>
          <w:rFonts w:ascii="Arial" w:eastAsia="Arial" w:hAnsi="Arial" w:cs="Arial"/>
          <w:w w:val="103"/>
          <w:sz w:val="22"/>
          <w:szCs w:val="22"/>
        </w:rPr>
        <w:t>nd</w:t>
      </w:r>
      <w:r>
        <w:rPr>
          <w:rFonts w:ascii="Arial" w:eastAsia="Arial" w:hAnsi="Arial" w:cs="Arial"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>m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unt</w:t>
      </w:r>
      <w:r>
        <w:rPr>
          <w:rFonts w:ascii="Arial" w:eastAsia="Arial" w:hAnsi="Arial" w:cs="Arial"/>
          <w:spacing w:val="25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of</w:t>
      </w:r>
      <w:r>
        <w:rPr>
          <w:rFonts w:ascii="Arial" w:eastAsia="Arial" w:hAnsi="Arial" w:cs="Arial"/>
          <w:spacing w:val="7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>s</w:t>
      </w:r>
      <w:r>
        <w:rPr>
          <w:rFonts w:ascii="Arial" w:eastAsia="Arial" w:hAnsi="Arial" w:cs="Arial"/>
          <w:spacing w:val="-3"/>
          <w:sz w:val="22"/>
          <w:szCs w:val="22"/>
        </w:rPr>
        <w:t>s</w:t>
      </w:r>
      <w:r>
        <w:rPr>
          <w:rFonts w:ascii="Arial" w:eastAsia="Arial" w:hAnsi="Arial" w:cs="Arial"/>
          <w:spacing w:val="5"/>
          <w:sz w:val="22"/>
          <w:szCs w:val="22"/>
        </w:rPr>
        <w:t>i</w:t>
      </w:r>
      <w:r>
        <w:rPr>
          <w:rFonts w:ascii="Arial" w:eastAsia="Arial" w:hAnsi="Arial" w:cs="Arial"/>
          <w:spacing w:val="2"/>
          <w:sz w:val="22"/>
          <w:szCs w:val="22"/>
        </w:rPr>
        <w:t>s</w:t>
      </w:r>
      <w:r>
        <w:rPr>
          <w:rFonts w:ascii="Arial" w:eastAsia="Arial" w:hAnsi="Arial" w:cs="Arial"/>
          <w:spacing w:val="-3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2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32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10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TH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17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w w:val="103"/>
          <w:sz w:val="22"/>
          <w:szCs w:val="22"/>
        </w:rPr>
        <w:t>c</w:t>
      </w:r>
      <w:r>
        <w:rPr>
          <w:rFonts w:ascii="Arial" w:eastAsia="Arial" w:hAnsi="Arial" w:cs="Arial"/>
          <w:w w:val="103"/>
          <w:sz w:val="22"/>
          <w:szCs w:val="22"/>
        </w:rPr>
        <w:t>an</w:t>
      </w:r>
      <w:r>
        <w:rPr>
          <w:rFonts w:ascii="Arial" w:eastAsia="Arial" w:hAnsi="Arial" w:cs="Arial"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pr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pacing w:val="2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id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.</w:t>
      </w:r>
      <w:r>
        <w:rPr>
          <w:rFonts w:ascii="Arial" w:eastAsia="Arial" w:hAnsi="Arial" w:cs="Arial"/>
          <w:spacing w:val="22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2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18"/>
          <w:sz w:val="22"/>
          <w:szCs w:val="22"/>
        </w:rPr>
        <w:t xml:space="preserve"> </w:t>
      </w:r>
      <w:r w:rsidR="006942FD">
        <w:rPr>
          <w:rFonts w:ascii="Arial" w:eastAsia="Arial" w:hAnsi="Arial" w:cs="Arial"/>
          <w:spacing w:val="2"/>
          <w:sz w:val="22"/>
          <w:szCs w:val="22"/>
        </w:rPr>
        <w:t>c</w:t>
      </w:r>
      <w:r w:rsidR="006942FD">
        <w:rPr>
          <w:rFonts w:ascii="Arial" w:eastAsia="Arial" w:hAnsi="Arial" w:cs="Arial"/>
          <w:spacing w:val="4"/>
          <w:sz w:val="22"/>
          <w:szCs w:val="22"/>
        </w:rPr>
        <w:t>a</w:t>
      </w:r>
      <w:r w:rsidR="006942FD">
        <w:rPr>
          <w:rFonts w:ascii="Arial" w:eastAsia="Arial" w:hAnsi="Arial" w:cs="Arial"/>
          <w:spacing w:val="-3"/>
          <w:sz w:val="22"/>
          <w:szCs w:val="22"/>
        </w:rPr>
        <w:t>s</w:t>
      </w:r>
      <w:r w:rsidR="006942FD">
        <w:rPr>
          <w:rFonts w:ascii="Arial" w:eastAsia="Arial" w:hAnsi="Arial" w:cs="Arial"/>
          <w:spacing w:val="4"/>
          <w:sz w:val="22"/>
          <w:szCs w:val="22"/>
        </w:rPr>
        <w:t>e</w:t>
      </w:r>
      <w:r w:rsidR="006942FD">
        <w:rPr>
          <w:rFonts w:ascii="Arial" w:eastAsia="Arial" w:hAnsi="Arial" w:cs="Arial"/>
          <w:sz w:val="22"/>
          <w:szCs w:val="22"/>
        </w:rPr>
        <w:t>s,</w:t>
      </w:r>
      <w:r>
        <w:rPr>
          <w:rFonts w:ascii="Arial" w:eastAsia="Arial" w:hAnsi="Arial" w:cs="Arial"/>
          <w:spacing w:val="2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s</w:t>
      </w:r>
      <w:r>
        <w:rPr>
          <w:rFonts w:ascii="Arial" w:eastAsia="Arial" w:hAnsi="Arial" w:cs="Arial"/>
          <w:spacing w:val="4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12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ill</w:t>
      </w:r>
      <w:r>
        <w:rPr>
          <w:rFonts w:ascii="Arial" w:eastAsia="Arial" w:hAnsi="Arial" w:cs="Arial"/>
          <w:spacing w:val="10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>ri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g</w:t>
      </w:r>
      <w:r>
        <w:rPr>
          <w:rFonts w:ascii="Arial" w:eastAsia="Arial" w:hAnsi="Arial" w:cs="Arial"/>
          <w:spacing w:val="16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w w:val="103"/>
          <w:sz w:val="22"/>
          <w:szCs w:val="22"/>
        </w:rPr>
        <w:t>t</w:t>
      </w:r>
      <w:r>
        <w:rPr>
          <w:rFonts w:ascii="Arial" w:eastAsia="Arial" w:hAnsi="Arial" w:cs="Arial"/>
          <w:w w:val="103"/>
          <w:sz w:val="22"/>
          <w:szCs w:val="22"/>
        </w:rPr>
        <w:t>he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i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pacing w:val="2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2"/>
          <w:sz w:val="22"/>
          <w:szCs w:val="22"/>
        </w:rPr>
        <w:t>m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ion</w:t>
      </w:r>
      <w:r>
        <w:rPr>
          <w:rFonts w:ascii="Arial" w:eastAsia="Arial" w:hAnsi="Arial" w:cs="Arial"/>
          <w:spacing w:val="34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11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TH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17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4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19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9"/>
          <w:sz w:val="22"/>
          <w:szCs w:val="22"/>
        </w:rPr>
        <w:t xml:space="preserve"> </w:t>
      </w:r>
      <w:r>
        <w:rPr>
          <w:rFonts w:ascii="Arial" w:eastAsia="Arial" w:hAnsi="Arial" w:cs="Arial"/>
          <w:w w:val="103"/>
          <w:sz w:val="22"/>
          <w:szCs w:val="22"/>
        </w:rPr>
        <w:t>r</w:t>
      </w:r>
      <w:r>
        <w:rPr>
          <w:rFonts w:ascii="Arial" w:eastAsia="Arial" w:hAnsi="Arial" w:cs="Arial"/>
          <w:spacing w:val="4"/>
          <w:w w:val="103"/>
          <w:sz w:val="22"/>
          <w:szCs w:val="22"/>
        </w:rPr>
        <w:t>e</w:t>
      </w:r>
      <w:r>
        <w:rPr>
          <w:rFonts w:ascii="Arial" w:eastAsia="Arial" w:hAnsi="Arial" w:cs="Arial"/>
          <w:spacing w:val="2"/>
          <w:w w:val="103"/>
          <w:sz w:val="22"/>
          <w:szCs w:val="22"/>
        </w:rPr>
        <w:t>v</w:t>
      </w:r>
      <w:r>
        <w:rPr>
          <w:rFonts w:ascii="Arial" w:eastAsia="Arial" w:hAnsi="Arial" w:cs="Arial"/>
          <w:w w:val="103"/>
          <w:sz w:val="22"/>
          <w:szCs w:val="22"/>
        </w:rPr>
        <w:t>iew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12"/>
          <w:sz w:val="22"/>
          <w:szCs w:val="22"/>
        </w:rPr>
        <w:t xml:space="preserve"> </w:t>
      </w:r>
      <w:r>
        <w:rPr>
          <w:rFonts w:ascii="Arial" w:eastAsia="Arial" w:hAnsi="Arial" w:cs="Arial"/>
          <w:w w:val="103"/>
          <w:sz w:val="22"/>
          <w:szCs w:val="22"/>
        </w:rPr>
        <w:t>d</w:t>
      </w:r>
      <w:r>
        <w:rPr>
          <w:rFonts w:ascii="Arial" w:eastAsia="Arial" w:hAnsi="Arial" w:cs="Arial"/>
          <w:spacing w:val="4"/>
          <w:w w:val="103"/>
          <w:sz w:val="22"/>
          <w:szCs w:val="22"/>
        </w:rPr>
        <w:t>e</w:t>
      </w:r>
      <w:r>
        <w:rPr>
          <w:rFonts w:ascii="Arial" w:eastAsia="Arial" w:hAnsi="Arial" w:cs="Arial"/>
          <w:spacing w:val="2"/>
          <w:w w:val="103"/>
          <w:sz w:val="22"/>
          <w:szCs w:val="22"/>
        </w:rPr>
        <w:t>t</w:t>
      </w:r>
      <w:r>
        <w:rPr>
          <w:rFonts w:ascii="Arial" w:eastAsia="Arial" w:hAnsi="Arial" w:cs="Arial"/>
          <w:w w:val="103"/>
          <w:sz w:val="22"/>
          <w:szCs w:val="22"/>
        </w:rPr>
        <w:t>er</w:t>
      </w:r>
      <w:r>
        <w:rPr>
          <w:rFonts w:ascii="Arial" w:eastAsia="Arial" w:hAnsi="Arial" w:cs="Arial"/>
          <w:spacing w:val="2"/>
          <w:w w:val="103"/>
          <w:sz w:val="22"/>
          <w:szCs w:val="22"/>
        </w:rPr>
        <w:t>m</w:t>
      </w:r>
      <w:r>
        <w:rPr>
          <w:rFonts w:ascii="Arial" w:eastAsia="Arial" w:hAnsi="Arial" w:cs="Arial"/>
          <w:spacing w:val="5"/>
          <w:w w:val="103"/>
          <w:sz w:val="22"/>
          <w:szCs w:val="22"/>
        </w:rPr>
        <w:t>i</w:t>
      </w:r>
      <w:r>
        <w:rPr>
          <w:rFonts w:ascii="Arial" w:eastAsia="Arial" w:hAnsi="Arial" w:cs="Arial"/>
          <w:w w:val="103"/>
          <w:sz w:val="22"/>
          <w:szCs w:val="22"/>
        </w:rPr>
        <w:t>n</w:t>
      </w:r>
      <w:r>
        <w:rPr>
          <w:rFonts w:ascii="Arial" w:eastAsia="Arial" w:hAnsi="Arial" w:cs="Arial"/>
          <w:spacing w:val="4"/>
          <w:w w:val="103"/>
          <w:sz w:val="22"/>
          <w:szCs w:val="22"/>
        </w:rPr>
        <w:t>a</w:t>
      </w:r>
      <w:r>
        <w:rPr>
          <w:rFonts w:ascii="Arial" w:eastAsia="Arial" w:hAnsi="Arial" w:cs="Arial"/>
          <w:spacing w:val="-3"/>
          <w:w w:val="103"/>
          <w:sz w:val="22"/>
          <w:szCs w:val="22"/>
        </w:rPr>
        <w:t>t</w:t>
      </w:r>
      <w:r>
        <w:rPr>
          <w:rFonts w:ascii="Arial" w:eastAsia="Arial" w:hAnsi="Arial" w:cs="Arial"/>
          <w:w w:val="103"/>
          <w:sz w:val="22"/>
          <w:szCs w:val="22"/>
        </w:rPr>
        <w:t>i</w:t>
      </w:r>
      <w:r>
        <w:rPr>
          <w:rFonts w:ascii="Arial" w:eastAsia="Arial" w:hAnsi="Arial" w:cs="Arial"/>
          <w:spacing w:val="4"/>
          <w:w w:val="103"/>
          <w:sz w:val="22"/>
          <w:szCs w:val="22"/>
        </w:rPr>
        <w:t>o</w:t>
      </w:r>
      <w:r>
        <w:rPr>
          <w:rFonts w:ascii="Arial" w:eastAsia="Arial" w:hAnsi="Arial" w:cs="Arial"/>
          <w:w w:val="103"/>
          <w:sz w:val="22"/>
          <w:szCs w:val="22"/>
        </w:rPr>
        <w:t>n.</w:t>
      </w:r>
    </w:p>
    <w:p w14:paraId="05582479" w14:textId="77777777" w:rsidR="00871B13" w:rsidRDefault="00641D03">
      <w:pPr>
        <w:spacing w:before="72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b/>
          <w:i/>
          <w:spacing w:val="2"/>
          <w:sz w:val="22"/>
          <w:szCs w:val="22"/>
        </w:rPr>
        <w:t>Ho</w:t>
      </w:r>
      <w:r>
        <w:rPr>
          <w:rFonts w:ascii="Arial" w:eastAsia="Arial" w:hAnsi="Arial" w:cs="Arial"/>
          <w:b/>
          <w:i/>
          <w:sz w:val="22"/>
          <w:szCs w:val="22"/>
        </w:rPr>
        <w:t>w</w:t>
      </w:r>
      <w:r>
        <w:rPr>
          <w:rFonts w:ascii="Arial" w:eastAsia="Arial" w:hAnsi="Arial" w:cs="Arial"/>
          <w:b/>
          <w:i/>
          <w:spacing w:val="20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i/>
          <w:spacing w:val="-3"/>
          <w:sz w:val="22"/>
          <w:szCs w:val="22"/>
        </w:rPr>
        <w:t>i</w:t>
      </w:r>
      <w:r>
        <w:rPr>
          <w:rFonts w:ascii="Arial" w:eastAsia="Arial" w:hAnsi="Arial" w:cs="Arial"/>
          <w:b/>
          <w:i/>
          <w:sz w:val="22"/>
          <w:szCs w:val="22"/>
        </w:rPr>
        <w:t>s</w:t>
      </w:r>
      <w:r>
        <w:rPr>
          <w:rFonts w:ascii="Arial" w:eastAsia="Arial" w:hAnsi="Arial" w:cs="Arial"/>
          <w:b/>
          <w:i/>
          <w:spacing w:val="11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i/>
          <w:sz w:val="22"/>
          <w:szCs w:val="22"/>
        </w:rPr>
        <w:t>f</w:t>
      </w:r>
      <w:r>
        <w:rPr>
          <w:rFonts w:ascii="Arial" w:eastAsia="Arial" w:hAnsi="Arial" w:cs="Arial"/>
          <w:b/>
          <w:i/>
          <w:spacing w:val="-3"/>
          <w:sz w:val="22"/>
          <w:szCs w:val="22"/>
        </w:rPr>
        <w:t>i</w:t>
      </w:r>
      <w:r>
        <w:rPr>
          <w:rFonts w:ascii="Arial" w:eastAsia="Arial" w:hAnsi="Arial" w:cs="Arial"/>
          <w:b/>
          <w:i/>
          <w:spacing w:val="2"/>
          <w:sz w:val="22"/>
          <w:szCs w:val="22"/>
        </w:rPr>
        <w:t>n</w:t>
      </w:r>
      <w:r>
        <w:rPr>
          <w:rFonts w:ascii="Arial" w:eastAsia="Arial" w:hAnsi="Arial" w:cs="Arial"/>
          <w:b/>
          <w:i/>
          <w:spacing w:val="4"/>
          <w:sz w:val="22"/>
          <w:szCs w:val="22"/>
        </w:rPr>
        <w:t>a</w:t>
      </w:r>
      <w:r>
        <w:rPr>
          <w:rFonts w:ascii="Arial" w:eastAsia="Arial" w:hAnsi="Arial" w:cs="Arial"/>
          <w:b/>
          <w:i/>
          <w:spacing w:val="2"/>
          <w:sz w:val="22"/>
          <w:szCs w:val="22"/>
        </w:rPr>
        <w:t>n</w:t>
      </w:r>
      <w:r>
        <w:rPr>
          <w:rFonts w:ascii="Arial" w:eastAsia="Arial" w:hAnsi="Arial" w:cs="Arial"/>
          <w:b/>
          <w:i/>
          <w:sz w:val="22"/>
          <w:szCs w:val="22"/>
        </w:rPr>
        <w:t>c</w:t>
      </w:r>
      <w:r>
        <w:rPr>
          <w:rFonts w:ascii="Arial" w:eastAsia="Arial" w:hAnsi="Arial" w:cs="Arial"/>
          <w:b/>
          <w:i/>
          <w:spacing w:val="2"/>
          <w:sz w:val="22"/>
          <w:szCs w:val="22"/>
        </w:rPr>
        <w:t>i</w:t>
      </w:r>
      <w:r>
        <w:rPr>
          <w:rFonts w:ascii="Arial" w:eastAsia="Arial" w:hAnsi="Arial" w:cs="Arial"/>
          <w:b/>
          <w:i/>
          <w:spacing w:val="4"/>
          <w:sz w:val="22"/>
          <w:szCs w:val="22"/>
        </w:rPr>
        <w:t>a</w:t>
      </w:r>
      <w:r>
        <w:rPr>
          <w:rFonts w:ascii="Arial" w:eastAsia="Arial" w:hAnsi="Arial" w:cs="Arial"/>
          <w:b/>
          <w:i/>
          <w:sz w:val="22"/>
          <w:szCs w:val="22"/>
        </w:rPr>
        <w:t>l</w:t>
      </w:r>
      <w:r>
        <w:rPr>
          <w:rFonts w:ascii="Arial" w:eastAsia="Arial" w:hAnsi="Arial" w:cs="Arial"/>
          <w:b/>
          <w:i/>
          <w:spacing w:val="26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i/>
          <w:sz w:val="22"/>
          <w:szCs w:val="22"/>
        </w:rPr>
        <w:t>a</w:t>
      </w:r>
      <w:r>
        <w:rPr>
          <w:rFonts w:ascii="Arial" w:eastAsia="Arial" w:hAnsi="Arial" w:cs="Arial"/>
          <w:b/>
          <w:i/>
          <w:spacing w:val="4"/>
          <w:sz w:val="22"/>
          <w:szCs w:val="22"/>
        </w:rPr>
        <w:t>s</w:t>
      </w:r>
      <w:r>
        <w:rPr>
          <w:rFonts w:ascii="Arial" w:eastAsia="Arial" w:hAnsi="Arial" w:cs="Arial"/>
          <w:b/>
          <w:i/>
          <w:sz w:val="22"/>
          <w:szCs w:val="22"/>
        </w:rPr>
        <w:t>s</w:t>
      </w:r>
      <w:r>
        <w:rPr>
          <w:rFonts w:ascii="Arial" w:eastAsia="Arial" w:hAnsi="Arial" w:cs="Arial"/>
          <w:b/>
          <w:i/>
          <w:spacing w:val="2"/>
          <w:sz w:val="22"/>
          <w:szCs w:val="22"/>
        </w:rPr>
        <w:t>i</w:t>
      </w:r>
      <w:r>
        <w:rPr>
          <w:rFonts w:ascii="Arial" w:eastAsia="Arial" w:hAnsi="Arial" w:cs="Arial"/>
          <w:b/>
          <w:i/>
          <w:sz w:val="22"/>
          <w:szCs w:val="22"/>
        </w:rPr>
        <w:t>s</w:t>
      </w:r>
      <w:r>
        <w:rPr>
          <w:rFonts w:ascii="Arial" w:eastAsia="Arial" w:hAnsi="Arial" w:cs="Arial"/>
          <w:b/>
          <w:i/>
          <w:spacing w:val="4"/>
          <w:sz w:val="22"/>
          <w:szCs w:val="22"/>
        </w:rPr>
        <w:t>t</w:t>
      </w:r>
      <w:r>
        <w:rPr>
          <w:rFonts w:ascii="Arial" w:eastAsia="Arial" w:hAnsi="Arial" w:cs="Arial"/>
          <w:b/>
          <w:i/>
          <w:sz w:val="22"/>
          <w:szCs w:val="22"/>
        </w:rPr>
        <w:t>a</w:t>
      </w:r>
      <w:r>
        <w:rPr>
          <w:rFonts w:ascii="Arial" w:eastAsia="Arial" w:hAnsi="Arial" w:cs="Arial"/>
          <w:b/>
          <w:i/>
          <w:spacing w:val="2"/>
          <w:sz w:val="22"/>
          <w:szCs w:val="22"/>
        </w:rPr>
        <w:t>n</w:t>
      </w:r>
      <w:r>
        <w:rPr>
          <w:rFonts w:ascii="Arial" w:eastAsia="Arial" w:hAnsi="Arial" w:cs="Arial"/>
          <w:b/>
          <w:i/>
          <w:spacing w:val="4"/>
          <w:sz w:val="22"/>
          <w:szCs w:val="22"/>
        </w:rPr>
        <w:t>c</w:t>
      </w:r>
      <w:r>
        <w:rPr>
          <w:rFonts w:ascii="Arial" w:eastAsia="Arial" w:hAnsi="Arial" w:cs="Arial"/>
          <w:b/>
          <w:i/>
          <w:sz w:val="22"/>
          <w:szCs w:val="22"/>
        </w:rPr>
        <w:t>e</w:t>
      </w:r>
      <w:r>
        <w:rPr>
          <w:rFonts w:ascii="Arial" w:eastAsia="Arial" w:hAnsi="Arial" w:cs="Arial"/>
          <w:b/>
          <w:i/>
          <w:spacing w:val="35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i/>
          <w:spacing w:val="2"/>
          <w:w w:val="103"/>
          <w:sz w:val="22"/>
          <w:szCs w:val="22"/>
        </w:rPr>
        <w:t>pro</w:t>
      </w:r>
      <w:r>
        <w:rPr>
          <w:rFonts w:ascii="Arial" w:eastAsia="Arial" w:hAnsi="Arial" w:cs="Arial"/>
          <w:b/>
          <w:i/>
          <w:w w:val="103"/>
          <w:sz w:val="22"/>
          <w:szCs w:val="22"/>
        </w:rPr>
        <w:t>v</w:t>
      </w:r>
      <w:r>
        <w:rPr>
          <w:rFonts w:ascii="Arial" w:eastAsia="Arial" w:hAnsi="Arial" w:cs="Arial"/>
          <w:b/>
          <w:i/>
          <w:spacing w:val="2"/>
          <w:w w:val="103"/>
          <w:sz w:val="22"/>
          <w:szCs w:val="22"/>
        </w:rPr>
        <w:t>id</w:t>
      </w:r>
      <w:r>
        <w:rPr>
          <w:rFonts w:ascii="Arial" w:eastAsia="Arial" w:hAnsi="Arial" w:cs="Arial"/>
          <w:b/>
          <w:i/>
          <w:w w:val="103"/>
          <w:sz w:val="22"/>
          <w:szCs w:val="22"/>
        </w:rPr>
        <w:t>e</w:t>
      </w:r>
      <w:r>
        <w:rPr>
          <w:rFonts w:ascii="Arial" w:eastAsia="Arial" w:hAnsi="Arial" w:cs="Arial"/>
          <w:b/>
          <w:i/>
          <w:spacing w:val="2"/>
          <w:w w:val="103"/>
          <w:sz w:val="22"/>
          <w:szCs w:val="22"/>
        </w:rPr>
        <w:t>d</w:t>
      </w:r>
      <w:r>
        <w:rPr>
          <w:rFonts w:ascii="Arial" w:eastAsia="Arial" w:hAnsi="Arial" w:cs="Arial"/>
          <w:b/>
          <w:i/>
          <w:w w:val="103"/>
          <w:sz w:val="22"/>
          <w:szCs w:val="22"/>
        </w:rPr>
        <w:t>?</w:t>
      </w:r>
    </w:p>
    <w:p w14:paraId="217BF8A5" w14:textId="44D0B241" w:rsidR="00871B13" w:rsidRDefault="00641D03">
      <w:pPr>
        <w:spacing w:before="85" w:line="240" w:lineRule="exact"/>
        <w:ind w:right="69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9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4"/>
          <w:sz w:val="22"/>
          <w:szCs w:val="22"/>
        </w:rPr>
        <w:t>u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pacing w:val="-3"/>
          <w:sz w:val="22"/>
          <w:szCs w:val="22"/>
        </w:rPr>
        <w:t>s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4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ing</w:t>
      </w:r>
      <w:r>
        <w:rPr>
          <w:rFonts w:ascii="Arial" w:eastAsia="Arial" w:hAnsi="Arial" w:cs="Arial"/>
          <w:spacing w:val="35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>ill</w:t>
      </w:r>
      <w:r>
        <w:rPr>
          <w:rFonts w:ascii="Arial" w:eastAsia="Arial" w:hAnsi="Arial" w:cs="Arial"/>
          <w:spacing w:val="9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rom</w:t>
      </w:r>
      <w:r>
        <w:rPr>
          <w:rFonts w:ascii="Arial" w:eastAsia="Arial" w:hAnsi="Arial" w:cs="Arial"/>
          <w:spacing w:val="16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v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4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21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w w:val="103"/>
          <w:sz w:val="22"/>
          <w:szCs w:val="22"/>
        </w:rPr>
        <w:t>o</w:t>
      </w:r>
      <w:r>
        <w:rPr>
          <w:rFonts w:ascii="Arial" w:eastAsia="Arial" w:hAnsi="Arial" w:cs="Arial"/>
          <w:w w:val="103"/>
          <w:sz w:val="22"/>
          <w:szCs w:val="22"/>
        </w:rPr>
        <w:t>r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pacing w:val="5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4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i</w:t>
      </w:r>
      <w:r>
        <w:rPr>
          <w:rFonts w:ascii="Arial" w:eastAsia="Arial" w:hAnsi="Arial" w:cs="Arial"/>
          <w:spacing w:val="-3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24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m</w:t>
      </w:r>
      <w:r>
        <w:rPr>
          <w:rFonts w:ascii="Arial" w:eastAsia="Arial" w:hAnsi="Arial" w:cs="Arial"/>
          <w:spacing w:val="4"/>
          <w:sz w:val="22"/>
          <w:szCs w:val="22"/>
        </w:rPr>
        <w:t>u</w:t>
      </w:r>
      <w:r>
        <w:rPr>
          <w:rFonts w:ascii="Arial" w:eastAsia="Arial" w:hAnsi="Arial" w:cs="Arial"/>
          <w:spacing w:val="2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8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be</w:t>
      </w:r>
      <w:r>
        <w:rPr>
          <w:rFonts w:ascii="Arial" w:eastAsia="Arial" w:hAnsi="Arial" w:cs="Arial"/>
          <w:spacing w:val="8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pr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pacing w:val="2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id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2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w w:val="103"/>
          <w:sz w:val="22"/>
          <w:szCs w:val="22"/>
        </w:rPr>
        <w:t>t</w:t>
      </w:r>
      <w:r>
        <w:rPr>
          <w:rFonts w:ascii="Arial" w:eastAsia="Arial" w:hAnsi="Arial" w:cs="Arial"/>
          <w:spacing w:val="4"/>
          <w:w w:val="103"/>
          <w:sz w:val="22"/>
          <w:szCs w:val="22"/>
        </w:rPr>
        <w:t>h</w:t>
      </w:r>
      <w:r>
        <w:rPr>
          <w:rFonts w:ascii="Arial" w:eastAsia="Arial" w:hAnsi="Arial" w:cs="Arial"/>
          <w:w w:val="103"/>
          <w:sz w:val="22"/>
          <w:szCs w:val="22"/>
        </w:rPr>
        <w:t>e</w:t>
      </w:r>
      <w:r>
        <w:rPr>
          <w:rFonts w:ascii="Arial" w:eastAsia="Arial" w:hAnsi="Arial" w:cs="Arial"/>
          <w:spacing w:val="-4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oo</w:t>
      </w:r>
      <w:r>
        <w:rPr>
          <w:rFonts w:ascii="Arial" w:eastAsia="Arial" w:hAnsi="Arial" w:cs="Arial"/>
          <w:spacing w:val="4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di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4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.</w:t>
      </w:r>
      <w:r>
        <w:rPr>
          <w:rFonts w:ascii="Arial" w:eastAsia="Arial" w:hAnsi="Arial" w:cs="Arial"/>
          <w:spacing w:val="29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4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8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ill</w:t>
      </w:r>
      <w:r>
        <w:rPr>
          <w:rFonts w:ascii="Arial" w:eastAsia="Arial" w:hAnsi="Arial" w:cs="Arial"/>
          <w:spacing w:val="11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1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4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ra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ge</w:t>
      </w:r>
      <w:r>
        <w:rPr>
          <w:rFonts w:ascii="Arial" w:eastAsia="Arial" w:hAnsi="Arial" w:cs="Arial"/>
          <w:spacing w:val="29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f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9"/>
          <w:sz w:val="22"/>
          <w:szCs w:val="22"/>
        </w:rPr>
        <w:t xml:space="preserve"> </w:t>
      </w:r>
      <w:r>
        <w:rPr>
          <w:rFonts w:ascii="Arial" w:eastAsia="Arial" w:hAnsi="Arial" w:cs="Arial"/>
          <w:w w:val="103"/>
          <w:sz w:val="22"/>
          <w:szCs w:val="22"/>
        </w:rPr>
        <w:t>a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>ym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24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be</w:t>
      </w:r>
      <w:r>
        <w:rPr>
          <w:rFonts w:ascii="Arial" w:eastAsia="Arial" w:hAnsi="Arial" w:cs="Arial"/>
          <w:spacing w:val="13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4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18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ir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ly</w:t>
      </w:r>
      <w:r>
        <w:rPr>
          <w:rFonts w:ascii="Arial" w:eastAsia="Arial" w:hAnsi="Arial" w:cs="Arial"/>
          <w:spacing w:val="25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10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w w:val="103"/>
          <w:sz w:val="22"/>
          <w:szCs w:val="22"/>
        </w:rPr>
        <w:t>v</w:t>
      </w:r>
      <w:r>
        <w:rPr>
          <w:rFonts w:ascii="Arial" w:eastAsia="Arial" w:hAnsi="Arial" w:cs="Arial"/>
          <w:spacing w:val="4"/>
          <w:w w:val="103"/>
          <w:sz w:val="22"/>
          <w:szCs w:val="22"/>
        </w:rPr>
        <w:t>e</w:t>
      </w:r>
      <w:r>
        <w:rPr>
          <w:rFonts w:ascii="Arial" w:eastAsia="Arial" w:hAnsi="Arial" w:cs="Arial"/>
          <w:w w:val="103"/>
          <w:sz w:val="22"/>
          <w:szCs w:val="22"/>
        </w:rPr>
        <w:t>nd</w:t>
      </w:r>
      <w:r>
        <w:rPr>
          <w:rFonts w:ascii="Arial" w:eastAsia="Arial" w:hAnsi="Arial" w:cs="Arial"/>
          <w:spacing w:val="4"/>
          <w:w w:val="103"/>
          <w:sz w:val="22"/>
          <w:szCs w:val="22"/>
        </w:rPr>
        <w:t>o</w:t>
      </w:r>
      <w:r>
        <w:rPr>
          <w:rFonts w:ascii="Arial" w:eastAsia="Arial" w:hAnsi="Arial" w:cs="Arial"/>
          <w:w w:val="103"/>
          <w:sz w:val="22"/>
          <w:szCs w:val="22"/>
        </w:rPr>
        <w:t>r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7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pacing w:val="-3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r.</w:t>
      </w:r>
      <w:r>
        <w:rPr>
          <w:rFonts w:ascii="Arial" w:eastAsia="Arial" w:hAnsi="Arial" w:cs="Arial"/>
          <w:spacing w:val="23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s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pacing w:val="2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18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c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s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s</w:t>
      </w:r>
      <w:r w:rsidR="006942FD"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2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5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9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w w:val="103"/>
          <w:sz w:val="22"/>
          <w:szCs w:val="22"/>
        </w:rPr>
        <w:t>f</w:t>
      </w:r>
      <w:r>
        <w:rPr>
          <w:rFonts w:ascii="Arial" w:eastAsia="Arial" w:hAnsi="Arial" w:cs="Arial"/>
          <w:spacing w:val="4"/>
          <w:w w:val="103"/>
          <w:sz w:val="22"/>
          <w:szCs w:val="22"/>
        </w:rPr>
        <w:t>o</w:t>
      </w:r>
      <w:r>
        <w:rPr>
          <w:rFonts w:ascii="Arial" w:eastAsia="Arial" w:hAnsi="Arial" w:cs="Arial"/>
          <w:w w:val="103"/>
          <w:sz w:val="22"/>
          <w:szCs w:val="22"/>
        </w:rPr>
        <w:t>od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nd</w:t>
      </w:r>
      <w:r>
        <w:rPr>
          <w:rFonts w:ascii="Arial" w:eastAsia="Arial" w:hAnsi="Arial" w:cs="Arial"/>
          <w:spacing w:val="12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4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ine</w:t>
      </w:r>
      <w:r>
        <w:rPr>
          <w:rFonts w:ascii="Arial" w:eastAsia="Arial" w:hAnsi="Arial" w:cs="Arial"/>
          <w:spacing w:val="26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ay</w:t>
      </w:r>
      <w:r>
        <w:rPr>
          <w:rFonts w:ascii="Arial" w:eastAsia="Arial" w:hAnsi="Arial" w:cs="Arial"/>
          <w:spacing w:val="15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al</w:t>
      </w:r>
      <w:r>
        <w:rPr>
          <w:rFonts w:ascii="Arial" w:eastAsia="Arial" w:hAnsi="Arial" w:cs="Arial"/>
          <w:spacing w:val="2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14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8"/>
          <w:sz w:val="22"/>
          <w:szCs w:val="22"/>
        </w:rPr>
        <w:t xml:space="preserve"> </w:t>
      </w:r>
      <w:r>
        <w:rPr>
          <w:rFonts w:ascii="Arial" w:eastAsia="Arial" w:hAnsi="Arial" w:cs="Arial"/>
          <w:w w:val="103"/>
          <w:sz w:val="22"/>
          <w:szCs w:val="22"/>
        </w:rPr>
        <w:t>p</w:t>
      </w:r>
      <w:r>
        <w:rPr>
          <w:rFonts w:ascii="Arial" w:eastAsia="Arial" w:hAnsi="Arial" w:cs="Arial"/>
          <w:spacing w:val="4"/>
          <w:w w:val="103"/>
          <w:sz w:val="22"/>
          <w:szCs w:val="22"/>
        </w:rPr>
        <w:t>r</w:t>
      </w:r>
      <w:r>
        <w:rPr>
          <w:rFonts w:ascii="Arial" w:eastAsia="Arial" w:hAnsi="Arial" w:cs="Arial"/>
          <w:w w:val="103"/>
          <w:sz w:val="22"/>
          <w:szCs w:val="22"/>
        </w:rPr>
        <w:t>o</w:t>
      </w:r>
      <w:r>
        <w:rPr>
          <w:rFonts w:ascii="Arial" w:eastAsia="Arial" w:hAnsi="Arial" w:cs="Arial"/>
          <w:spacing w:val="2"/>
          <w:w w:val="103"/>
          <w:sz w:val="22"/>
          <w:szCs w:val="22"/>
        </w:rPr>
        <w:t>v</w:t>
      </w:r>
      <w:r>
        <w:rPr>
          <w:rFonts w:ascii="Arial" w:eastAsia="Arial" w:hAnsi="Arial" w:cs="Arial"/>
          <w:w w:val="103"/>
          <w:sz w:val="22"/>
          <w:szCs w:val="22"/>
        </w:rPr>
        <w:t>i</w:t>
      </w:r>
      <w:r>
        <w:rPr>
          <w:rFonts w:ascii="Arial" w:eastAsia="Arial" w:hAnsi="Arial" w:cs="Arial"/>
          <w:spacing w:val="4"/>
          <w:w w:val="103"/>
          <w:sz w:val="22"/>
          <w:szCs w:val="22"/>
        </w:rPr>
        <w:t>d</w:t>
      </w:r>
      <w:r>
        <w:rPr>
          <w:rFonts w:ascii="Arial" w:eastAsia="Arial" w:hAnsi="Arial" w:cs="Arial"/>
          <w:w w:val="103"/>
          <w:sz w:val="22"/>
          <w:szCs w:val="22"/>
        </w:rPr>
        <w:t>ed.</w:t>
      </w:r>
    </w:p>
    <w:p w14:paraId="2BFE9EBF" w14:textId="77777777" w:rsidR="00871B13" w:rsidRDefault="00871B13">
      <w:pPr>
        <w:spacing w:before="9" w:line="120" w:lineRule="exact"/>
        <w:rPr>
          <w:sz w:val="13"/>
          <w:szCs w:val="13"/>
        </w:rPr>
      </w:pPr>
    </w:p>
    <w:p w14:paraId="621CBFD4" w14:textId="77777777" w:rsidR="00871B13" w:rsidRDefault="00641D03">
      <w:pPr>
        <w:rPr>
          <w:rFonts w:ascii="Arial" w:eastAsia="Arial" w:hAnsi="Arial" w:cs="Arial"/>
          <w:sz w:val="21"/>
          <w:szCs w:val="21"/>
        </w:rPr>
      </w:pPr>
      <w:r>
        <w:rPr>
          <w:rFonts w:ascii="Arial" w:eastAsia="Arial" w:hAnsi="Arial" w:cs="Arial"/>
          <w:b/>
          <w:i/>
          <w:spacing w:val="4"/>
          <w:sz w:val="21"/>
          <w:szCs w:val="21"/>
        </w:rPr>
        <w:t>C</w:t>
      </w:r>
      <w:r>
        <w:rPr>
          <w:rFonts w:ascii="Arial" w:eastAsia="Arial" w:hAnsi="Arial" w:cs="Arial"/>
          <w:b/>
          <w:i/>
          <w:sz w:val="21"/>
          <w:szCs w:val="21"/>
        </w:rPr>
        <w:t>an</w:t>
      </w:r>
      <w:r>
        <w:rPr>
          <w:rFonts w:ascii="Arial" w:eastAsia="Arial" w:hAnsi="Arial" w:cs="Arial"/>
          <w:b/>
          <w:i/>
          <w:spacing w:val="15"/>
          <w:sz w:val="21"/>
          <w:szCs w:val="21"/>
        </w:rPr>
        <w:t xml:space="preserve"> </w:t>
      </w:r>
      <w:r>
        <w:rPr>
          <w:rFonts w:ascii="Arial" w:eastAsia="Arial" w:hAnsi="Arial" w:cs="Arial"/>
          <w:b/>
          <w:i/>
          <w:sz w:val="21"/>
          <w:szCs w:val="21"/>
        </w:rPr>
        <w:t>a</w:t>
      </w:r>
      <w:r>
        <w:rPr>
          <w:rFonts w:ascii="Arial" w:eastAsia="Arial" w:hAnsi="Arial" w:cs="Arial"/>
          <w:b/>
          <w:i/>
          <w:spacing w:val="8"/>
          <w:sz w:val="21"/>
          <w:szCs w:val="21"/>
        </w:rPr>
        <w:t xml:space="preserve"> </w:t>
      </w:r>
      <w:r>
        <w:rPr>
          <w:rFonts w:ascii="Arial" w:eastAsia="Arial" w:hAnsi="Arial" w:cs="Arial"/>
          <w:b/>
          <w:i/>
          <w:spacing w:val="1"/>
          <w:sz w:val="21"/>
          <w:szCs w:val="21"/>
        </w:rPr>
        <w:t>r</w:t>
      </w:r>
      <w:r>
        <w:rPr>
          <w:rFonts w:ascii="Arial" w:eastAsia="Arial" w:hAnsi="Arial" w:cs="Arial"/>
          <w:b/>
          <w:i/>
          <w:sz w:val="21"/>
          <w:szCs w:val="21"/>
        </w:rPr>
        <w:t>e</w:t>
      </w:r>
      <w:r>
        <w:rPr>
          <w:rFonts w:ascii="Arial" w:eastAsia="Arial" w:hAnsi="Arial" w:cs="Arial"/>
          <w:b/>
          <w:i/>
          <w:spacing w:val="3"/>
          <w:sz w:val="21"/>
          <w:szCs w:val="21"/>
        </w:rPr>
        <w:t>q</w:t>
      </w:r>
      <w:r>
        <w:rPr>
          <w:rFonts w:ascii="Arial" w:eastAsia="Arial" w:hAnsi="Arial" w:cs="Arial"/>
          <w:b/>
          <w:i/>
          <w:spacing w:val="-2"/>
          <w:sz w:val="21"/>
          <w:szCs w:val="21"/>
        </w:rPr>
        <w:t>u</w:t>
      </w:r>
      <w:r>
        <w:rPr>
          <w:rFonts w:ascii="Arial" w:eastAsia="Arial" w:hAnsi="Arial" w:cs="Arial"/>
          <w:b/>
          <w:i/>
          <w:spacing w:val="5"/>
          <w:sz w:val="21"/>
          <w:szCs w:val="21"/>
        </w:rPr>
        <w:t>e</w:t>
      </w:r>
      <w:r>
        <w:rPr>
          <w:rFonts w:ascii="Arial" w:eastAsia="Arial" w:hAnsi="Arial" w:cs="Arial"/>
          <w:b/>
          <w:i/>
          <w:sz w:val="21"/>
          <w:szCs w:val="21"/>
        </w:rPr>
        <w:t>st</w:t>
      </w:r>
      <w:r>
        <w:rPr>
          <w:rFonts w:ascii="Arial" w:eastAsia="Arial" w:hAnsi="Arial" w:cs="Arial"/>
          <w:b/>
          <w:i/>
          <w:spacing w:val="26"/>
          <w:sz w:val="21"/>
          <w:szCs w:val="21"/>
        </w:rPr>
        <w:t xml:space="preserve"> </w:t>
      </w:r>
      <w:r>
        <w:rPr>
          <w:rFonts w:ascii="Arial" w:eastAsia="Arial" w:hAnsi="Arial" w:cs="Arial"/>
          <w:b/>
          <w:i/>
          <w:spacing w:val="-1"/>
          <w:sz w:val="21"/>
          <w:szCs w:val="21"/>
        </w:rPr>
        <w:t>b</w:t>
      </w:r>
      <w:r>
        <w:rPr>
          <w:rFonts w:ascii="Arial" w:eastAsia="Arial" w:hAnsi="Arial" w:cs="Arial"/>
          <w:b/>
          <w:i/>
          <w:sz w:val="21"/>
          <w:szCs w:val="21"/>
        </w:rPr>
        <w:t>e</w:t>
      </w:r>
      <w:r>
        <w:rPr>
          <w:rFonts w:ascii="Arial" w:eastAsia="Arial" w:hAnsi="Arial" w:cs="Arial"/>
          <w:b/>
          <w:i/>
          <w:spacing w:val="11"/>
          <w:sz w:val="21"/>
          <w:szCs w:val="21"/>
        </w:rPr>
        <w:t xml:space="preserve"> </w:t>
      </w:r>
      <w:r>
        <w:rPr>
          <w:rFonts w:ascii="Arial" w:eastAsia="Arial" w:hAnsi="Arial" w:cs="Arial"/>
          <w:b/>
          <w:i/>
          <w:spacing w:val="3"/>
          <w:sz w:val="21"/>
          <w:szCs w:val="21"/>
        </w:rPr>
        <w:t>m</w:t>
      </w:r>
      <w:r>
        <w:rPr>
          <w:rFonts w:ascii="Arial" w:eastAsia="Arial" w:hAnsi="Arial" w:cs="Arial"/>
          <w:b/>
          <w:i/>
          <w:sz w:val="21"/>
          <w:szCs w:val="21"/>
        </w:rPr>
        <w:t>a</w:t>
      </w:r>
      <w:r>
        <w:rPr>
          <w:rFonts w:ascii="Arial" w:eastAsia="Arial" w:hAnsi="Arial" w:cs="Arial"/>
          <w:b/>
          <w:i/>
          <w:spacing w:val="3"/>
          <w:sz w:val="21"/>
          <w:szCs w:val="21"/>
        </w:rPr>
        <w:t>d</w:t>
      </w:r>
      <w:r>
        <w:rPr>
          <w:rFonts w:ascii="Arial" w:eastAsia="Arial" w:hAnsi="Arial" w:cs="Arial"/>
          <w:b/>
          <w:i/>
          <w:sz w:val="21"/>
          <w:szCs w:val="21"/>
        </w:rPr>
        <w:t>e</w:t>
      </w:r>
      <w:r>
        <w:rPr>
          <w:rFonts w:ascii="Arial" w:eastAsia="Arial" w:hAnsi="Arial" w:cs="Arial"/>
          <w:b/>
          <w:i/>
          <w:spacing w:val="15"/>
          <w:sz w:val="21"/>
          <w:szCs w:val="21"/>
        </w:rPr>
        <w:t xml:space="preserve"> </w:t>
      </w:r>
      <w:r>
        <w:rPr>
          <w:rFonts w:ascii="Arial" w:eastAsia="Arial" w:hAnsi="Arial" w:cs="Arial"/>
          <w:b/>
          <w:i/>
          <w:spacing w:val="3"/>
          <w:sz w:val="21"/>
          <w:szCs w:val="21"/>
        </w:rPr>
        <w:t>fo</w:t>
      </w:r>
      <w:r>
        <w:rPr>
          <w:rFonts w:ascii="Arial" w:eastAsia="Arial" w:hAnsi="Arial" w:cs="Arial"/>
          <w:b/>
          <w:i/>
          <w:sz w:val="21"/>
          <w:szCs w:val="21"/>
        </w:rPr>
        <w:t>r</w:t>
      </w:r>
      <w:r>
        <w:rPr>
          <w:rFonts w:ascii="Arial" w:eastAsia="Arial" w:hAnsi="Arial" w:cs="Arial"/>
          <w:b/>
          <w:i/>
          <w:spacing w:val="8"/>
          <w:sz w:val="21"/>
          <w:szCs w:val="21"/>
        </w:rPr>
        <w:t xml:space="preserve"> </w:t>
      </w:r>
      <w:r>
        <w:rPr>
          <w:rFonts w:ascii="Arial" w:eastAsia="Arial" w:hAnsi="Arial" w:cs="Arial"/>
          <w:b/>
          <w:i/>
          <w:sz w:val="21"/>
          <w:szCs w:val="21"/>
        </w:rPr>
        <w:t>s</w:t>
      </w:r>
      <w:r>
        <w:rPr>
          <w:rFonts w:ascii="Arial" w:eastAsia="Arial" w:hAnsi="Arial" w:cs="Arial"/>
          <w:b/>
          <w:i/>
          <w:spacing w:val="4"/>
          <w:sz w:val="21"/>
          <w:szCs w:val="21"/>
        </w:rPr>
        <w:t>o</w:t>
      </w:r>
      <w:r>
        <w:rPr>
          <w:rFonts w:ascii="Arial" w:eastAsia="Arial" w:hAnsi="Arial" w:cs="Arial"/>
          <w:b/>
          <w:i/>
          <w:spacing w:val="3"/>
          <w:sz w:val="21"/>
          <w:szCs w:val="21"/>
        </w:rPr>
        <w:t>m</w:t>
      </w:r>
      <w:r>
        <w:rPr>
          <w:rFonts w:ascii="Arial" w:eastAsia="Arial" w:hAnsi="Arial" w:cs="Arial"/>
          <w:b/>
          <w:i/>
          <w:sz w:val="21"/>
          <w:szCs w:val="21"/>
        </w:rPr>
        <w:t>e</w:t>
      </w:r>
      <w:r>
        <w:rPr>
          <w:rFonts w:ascii="Arial" w:eastAsia="Arial" w:hAnsi="Arial" w:cs="Arial"/>
          <w:b/>
          <w:i/>
          <w:spacing w:val="3"/>
          <w:sz w:val="21"/>
          <w:szCs w:val="21"/>
        </w:rPr>
        <w:t>o</w:t>
      </w:r>
      <w:r>
        <w:rPr>
          <w:rFonts w:ascii="Arial" w:eastAsia="Arial" w:hAnsi="Arial" w:cs="Arial"/>
          <w:b/>
          <w:i/>
          <w:spacing w:val="-2"/>
          <w:sz w:val="21"/>
          <w:szCs w:val="21"/>
        </w:rPr>
        <w:t>n</w:t>
      </w:r>
      <w:r>
        <w:rPr>
          <w:rFonts w:ascii="Arial" w:eastAsia="Arial" w:hAnsi="Arial" w:cs="Arial"/>
          <w:b/>
          <w:i/>
          <w:sz w:val="21"/>
          <w:szCs w:val="21"/>
        </w:rPr>
        <w:t>e</w:t>
      </w:r>
      <w:r>
        <w:rPr>
          <w:rFonts w:ascii="Arial" w:eastAsia="Arial" w:hAnsi="Arial" w:cs="Arial"/>
          <w:b/>
          <w:i/>
          <w:spacing w:val="32"/>
          <w:sz w:val="21"/>
          <w:szCs w:val="21"/>
        </w:rPr>
        <w:t xml:space="preserve"> </w:t>
      </w:r>
      <w:r>
        <w:rPr>
          <w:rFonts w:ascii="Arial" w:eastAsia="Arial" w:hAnsi="Arial" w:cs="Arial"/>
          <w:b/>
          <w:i/>
          <w:w w:val="103"/>
          <w:sz w:val="21"/>
          <w:szCs w:val="21"/>
        </w:rPr>
        <w:t>el</w:t>
      </w:r>
      <w:r>
        <w:rPr>
          <w:rFonts w:ascii="Arial" w:eastAsia="Arial" w:hAnsi="Arial" w:cs="Arial"/>
          <w:b/>
          <w:i/>
          <w:spacing w:val="5"/>
          <w:w w:val="103"/>
          <w:sz w:val="21"/>
          <w:szCs w:val="21"/>
        </w:rPr>
        <w:t>s</w:t>
      </w:r>
      <w:r>
        <w:rPr>
          <w:rFonts w:ascii="Arial" w:eastAsia="Arial" w:hAnsi="Arial" w:cs="Arial"/>
          <w:b/>
          <w:i/>
          <w:w w:val="103"/>
          <w:sz w:val="21"/>
          <w:szCs w:val="21"/>
        </w:rPr>
        <w:t>e?</w:t>
      </w:r>
    </w:p>
    <w:p w14:paraId="03F81BEF" w14:textId="77777777" w:rsidR="00871B13" w:rsidRDefault="00641D03">
      <w:pPr>
        <w:spacing w:before="58" w:line="240" w:lineRule="exact"/>
        <w:ind w:right="285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4"/>
          <w:sz w:val="22"/>
          <w:szCs w:val="22"/>
        </w:rPr>
        <w:t>Y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.</w:t>
      </w:r>
      <w:r>
        <w:rPr>
          <w:rFonts w:ascii="Arial" w:eastAsia="Arial" w:hAnsi="Arial" w:cs="Arial"/>
          <w:spacing w:val="17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12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TH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17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in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pacing w:val="-3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35"/>
          <w:sz w:val="22"/>
          <w:szCs w:val="22"/>
        </w:rPr>
        <w:t xml:space="preserve"> </w:t>
      </w:r>
      <w:r>
        <w:rPr>
          <w:rFonts w:ascii="Arial" w:eastAsia="Arial" w:hAnsi="Arial" w:cs="Arial"/>
          <w:w w:val="103"/>
          <w:sz w:val="22"/>
          <w:szCs w:val="22"/>
        </w:rPr>
        <w:t>in</w:t>
      </w:r>
      <w:r>
        <w:rPr>
          <w:rFonts w:ascii="Arial" w:eastAsia="Arial" w:hAnsi="Arial" w:cs="Arial"/>
          <w:spacing w:val="2"/>
          <w:w w:val="103"/>
          <w:sz w:val="22"/>
          <w:szCs w:val="22"/>
        </w:rPr>
        <w:t>v</w:t>
      </w:r>
      <w:r>
        <w:rPr>
          <w:rFonts w:ascii="Arial" w:eastAsia="Arial" w:hAnsi="Arial" w:cs="Arial"/>
          <w:spacing w:val="4"/>
          <w:w w:val="103"/>
          <w:sz w:val="22"/>
          <w:szCs w:val="22"/>
        </w:rPr>
        <w:t>e</w:t>
      </w:r>
      <w:r>
        <w:rPr>
          <w:rFonts w:ascii="Arial" w:eastAsia="Arial" w:hAnsi="Arial" w:cs="Arial"/>
          <w:spacing w:val="2"/>
          <w:w w:val="103"/>
          <w:sz w:val="22"/>
          <w:szCs w:val="22"/>
        </w:rPr>
        <w:t>s</w:t>
      </w:r>
      <w:r>
        <w:rPr>
          <w:rFonts w:ascii="Arial" w:eastAsia="Arial" w:hAnsi="Arial" w:cs="Arial"/>
          <w:spacing w:val="-3"/>
          <w:w w:val="103"/>
          <w:sz w:val="22"/>
          <w:szCs w:val="22"/>
        </w:rPr>
        <w:t>t</w:t>
      </w:r>
      <w:r>
        <w:rPr>
          <w:rFonts w:ascii="Arial" w:eastAsia="Arial" w:hAnsi="Arial" w:cs="Arial"/>
          <w:w w:val="103"/>
          <w:sz w:val="22"/>
          <w:szCs w:val="22"/>
        </w:rPr>
        <w:t>i</w:t>
      </w:r>
      <w:r>
        <w:rPr>
          <w:rFonts w:ascii="Arial" w:eastAsia="Arial" w:hAnsi="Arial" w:cs="Arial"/>
          <w:spacing w:val="4"/>
          <w:w w:val="103"/>
          <w:sz w:val="22"/>
          <w:szCs w:val="22"/>
        </w:rPr>
        <w:t>g</w:t>
      </w:r>
      <w:r>
        <w:rPr>
          <w:rFonts w:ascii="Arial" w:eastAsia="Arial" w:hAnsi="Arial" w:cs="Arial"/>
          <w:w w:val="103"/>
          <w:sz w:val="22"/>
          <w:szCs w:val="22"/>
        </w:rPr>
        <w:t>a</w:t>
      </w:r>
      <w:r>
        <w:rPr>
          <w:rFonts w:ascii="Arial" w:eastAsia="Arial" w:hAnsi="Arial" w:cs="Arial"/>
          <w:spacing w:val="2"/>
          <w:w w:val="103"/>
          <w:sz w:val="22"/>
          <w:szCs w:val="22"/>
        </w:rPr>
        <w:t>t</w:t>
      </w:r>
      <w:r>
        <w:rPr>
          <w:rFonts w:ascii="Arial" w:eastAsia="Arial" w:hAnsi="Arial" w:cs="Arial"/>
          <w:spacing w:val="4"/>
          <w:w w:val="103"/>
          <w:sz w:val="22"/>
          <w:szCs w:val="22"/>
        </w:rPr>
        <w:t>e</w:t>
      </w:r>
      <w:r>
        <w:rPr>
          <w:rFonts w:ascii="Arial" w:eastAsia="Arial" w:hAnsi="Arial" w:cs="Arial"/>
          <w:w w:val="103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ll</w:t>
      </w:r>
      <w:r>
        <w:rPr>
          <w:rFonts w:ascii="Arial" w:eastAsia="Arial" w:hAnsi="Arial" w:cs="Arial"/>
          <w:spacing w:val="8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q</w:t>
      </w:r>
      <w:r>
        <w:rPr>
          <w:rFonts w:ascii="Arial" w:eastAsia="Arial" w:hAnsi="Arial" w:cs="Arial"/>
          <w:spacing w:val="4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>st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29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f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9"/>
          <w:sz w:val="22"/>
          <w:szCs w:val="22"/>
        </w:rPr>
        <w:t xml:space="preserve"> </w:t>
      </w:r>
      <w:r>
        <w:rPr>
          <w:rFonts w:ascii="Arial" w:eastAsia="Arial" w:hAnsi="Arial" w:cs="Arial"/>
          <w:w w:val="103"/>
          <w:sz w:val="22"/>
          <w:szCs w:val="22"/>
        </w:rPr>
        <w:t>a</w:t>
      </w:r>
      <w:r>
        <w:rPr>
          <w:rFonts w:ascii="Arial" w:eastAsia="Arial" w:hAnsi="Arial" w:cs="Arial"/>
          <w:spacing w:val="2"/>
          <w:w w:val="103"/>
          <w:sz w:val="22"/>
          <w:szCs w:val="22"/>
        </w:rPr>
        <w:t>ss</w:t>
      </w:r>
      <w:r>
        <w:rPr>
          <w:rFonts w:ascii="Arial" w:eastAsia="Arial" w:hAnsi="Arial" w:cs="Arial"/>
          <w:w w:val="103"/>
          <w:sz w:val="22"/>
          <w:szCs w:val="22"/>
        </w:rPr>
        <w:t>i</w:t>
      </w:r>
      <w:r>
        <w:rPr>
          <w:rFonts w:ascii="Arial" w:eastAsia="Arial" w:hAnsi="Arial" w:cs="Arial"/>
          <w:spacing w:val="2"/>
          <w:w w:val="103"/>
          <w:sz w:val="22"/>
          <w:szCs w:val="22"/>
        </w:rPr>
        <w:t>st</w:t>
      </w:r>
      <w:r>
        <w:rPr>
          <w:rFonts w:ascii="Arial" w:eastAsia="Arial" w:hAnsi="Arial" w:cs="Arial"/>
          <w:w w:val="103"/>
          <w:sz w:val="22"/>
          <w:szCs w:val="22"/>
        </w:rPr>
        <w:t>a</w:t>
      </w:r>
      <w:r>
        <w:rPr>
          <w:rFonts w:ascii="Arial" w:eastAsia="Arial" w:hAnsi="Arial" w:cs="Arial"/>
          <w:spacing w:val="4"/>
          <w:w w:val="103"/>
          <w:sz w:val="22"/>
          <w:szCs w:val="22"/>
        </w:rPr>
        <w:t>n</w:t>
      </w:r>
      <w:r>
        <w:rPr>
          <w:rFonts w:ascii="Arial" w:eastAsia="Arial" w:hAnsi="Arial" w:cs="Arial"/>
          <w:spacing w:val="-3"/>
          <w:w w:val="103"/>
          <w:sz w:val="22"/>
          <w:szCs w:val="22"/>
        </w:rPr>
        <w:t>c</w:t>
      </w:r>
      <w:r>
        <w:rPr>
          <w:rFonts w:ascii="Arial" w:eastAsia="Arial" w:hAnsi="Arial" w:cs="Arial"/>
          <w:spacing w:val="4"/>
          <w:w w:val="103"/>
          <w:sz w:val="22"/>
          <w:szCs w:val="22"/>
        </w:rPr>
        <w:t>e</w:t>
      </w:r>
      <w:r>
        <w:rPr>
          <w:rFonts w:ascii="Arial" w:eastAsia="Arial" w:hAnsi="Arial" w:cs="Arial"/>
          <w:w w:val="103"/>
          <w:sz w:val="22"/>
          <w:szCs w:val="22"/>
        </w:rPr>
        <w:t>.</w:t>
      </w:r>
    </w:p>
    <w:p w14:paraId="60545339" w14:textId="77777777" w:rsidR="00871B13" w:rsidRDefault="00871B13">
      <w:pPr>
        <w:spacing w:before="9" w:line="120" w:lineRule="exact"/>
        <w:rPr>
          <w:sz w:val="13"/>
          <w:szCs w:val="13"/>
        </w:rPr>
      </w:pPr>
    </w:p>
    <w:p w14:paraId="1E09A2C7" w14:textId="77777777" w:rsidR="00871B13" w:rsidRDefault="00641D03">
      <w:pPr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b/>
          <w:i/>
          <w:spacing w:val="2"/>
          <w:sz w:val="22"/>
          <w:szCs w:val="22"/>
        </w:rPr>
        <w:t>Wh</w:t>
      </w:r>
      <w:r>
        <w:rPr>
          <w:rFonts w:ascii="Arial" w:eastAsia="Arial" w:hAnsi="Arial" w:cs="Arial"/>
          <w:b/>
          <w:i/>
          <w:sz w:val="22"/>
          <w:szCs w:val="22"/>
        </w:rPr>
        <w:t>o</w:t>
      </w:r>
      <w:r>
        <w:rPr>
          <w:rFonts w:ascii="Arial" w:eastAsia="Arial" w:hAnsi="Arial" w:cs="Arial"/>
          <w:b/>
          <w:i/>
          <w:spacing w:val="18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i/>
          <w:spacing w:val="4"/>
          <w:sz w:val="22"/>
          <w:szCs w:val="22"/>
        </w:rPr>
        <w:t>w</w:t>
      </w:r>
      <w:r>
        <w:rPr>
          <w:rFonts w:ascii="Arial" w:eastAsia="Arial" w:hAnsi="Arial" w:cs="Arial"/>
          <w:b/>
          <w:i/>
          <w:spacing w:val="-3"/>
          <w:sz w:val="22"/>
          <w:szCs w:val="22"/>
        </w:rPr>
        <w:t>i</w:t>
      </w:r>
      <w:r>
        <w:rPr>
          <w:rFonts w:ascii="Arial" w:eastAsia="Arial" w:hAnsi="Arial" w:cs="Arial"/>
          <w:b/>
          <w:i/>
          <w:spacing w:val="2"/>
          <w:sz w:val="22"/>
          <w:szCs w:val="22"/>
        </w:rPr>
        <w:t>l</w:t>
      </w:r>
      <w:r>
        <w:rPr>
          <w:rFonts w:ascii="Arial" w:eastAsia="Arial" w:hAnsi="Arial" w:cs="Arial"/>
          <w:b/>
          <w:i/>
          <w:sz w:val="22"/>
          <w:szCs w:val="22"/>
        </w:rPr>
        <w:t>l</w:t>
      </w:r>
      <w:r>
        <w:rPr>
          <w:rFonts w:ascii="Arial" w:eastAsia="Arial" w:hAnsi="Arial" w:cs="Arial"/>
          <w:b/>
          <w:i/>
          <w:spacing w:val="15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i/>
          <w:sz w:val="22"/>
          <w:szCs w:val="22"/>
        </w:rPr>
        <w:t>k</w:t>
      </w:r>
      <w:r>
        <w:rPr>
          <w:rFonts w:ascii="Arial" w:eastAsia="Arial" w:hAnsi="Arial" w:cs="Arial"/>
          <w:b/>
          <w:i/>
          <w:spacing w:val="2"/>
          <w:sz w:val="22"/>
          <w:szCs w:val="22"/>
        </w:rPr>
        <w:t>no</w:t>
      </w:r>
      <w:r>
        <w:rPr>
          <w:rFonts w:ascii="Arial" w:eastAsia="Arial" w:hAnsi="Arial" w:cs="Arial"/>
          <w:b/>
          <w:i/>
          <w:sz w:val="22"/>
          <w:szCs w:val="22"/>
        </w:rPr>
        <w:t>w</w:t>
      </w:r>
      <w:r>
        <w:rPr>
          <w:rFonts w:ascii="Arial" w:eastAsia="Arial" w:hAnsi="Arial" w:cs="Arial"/>
          <w:b/>
          <w:i/>
          <w:spacing w:val="18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i/>
          <w:spacing w:val="2"/>
          <w:sz w:val="22"/>
          <w:szCs w:val="22"/>
        </w:rPr>
        <w:t>o</w:t>
      </w:r>
      <w:r>
        <w:rPr>
          <w:rFonts w:ascii="Arial" w:eastAsia="Arial" w:hAnsi="Arial" w:cs="Arial"/>
          <w:b/>
          <w:i/>
          <w:sz w:val="22"/>
          <w:szCs w:val="22"/>
        </w:rPr>
        <w:t>f</w:t>
      </w:r>
      <w:r>
        <w:rPr>
          <w:rFonts w:ascii="Arial" w:eastAsia="Arial" w:hAnsi="Arial" w:cs="Arial"/>
          <w:b/>
          <w:i/>
          <w:spacing w:val="7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i/>
          <w:sz w:val="22"/>
          <w:szCs w:val="22"/>
        </w:rPr>
        <w:t>a</w:t>
      </w:r>
      <w:r>
        <w:rPr>
          <w:rFonts w:ascii="Arial" w:eastAsia="Arial" w:hAnsi="Arial" w:cs="Arial"/>
          <w:b/>
          <w:i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i/>
          <w:spacing w:val="2"/>
          <w:sz w:val="22"/>
          <w:szCs w:val="22"/>
        </w:rPr>
        <w:t>r</w:t>
      </w:r>
      <w:r>
        <w:rPr>
          <w:rFonts w:ascii="Arial" w:eastAsia="Arial" w:hAnsi="Arial" w:cs="Arial"/>
          <w:b/>
          <w:i/>
          <w:spacing w:val="4"/>
          <w:sz w:val="22"/>
          <w:szCs w:val="22"/>
        </w:rPr>
        <w:t>e</w:t>
      </w:r>
      <w:r>
        <w:rPr>
          <w:rFonts w:ascii="Arial" w:eastAsia="Arial" w:hAnsi="Arial" w:cs="Arial"/>
          <w:b/>
          <w:i/>
          <w:spacing w:val="2"/>
          <w:sz w:val="22"/>
          <w:szCs w:val="22"/>
        </w:rPr>
        <w:t>qu</w:t>
      </w:r>
      <w:r>
        <w:rPr>
          <w:rFonts w:ascii="Arial" w:eastAsia="Arial" w:hAnsi="Arial" w:cs="Arial"/>
          <w:b/>
          <w:i/>
          <w:sz w:val="22"/>
          <w:szCs w:val="22"/>
        </w:rPr>
        <w:t>e</w:t>
      </w:r>
      <w:r>
        <w:rPr>
          <w:rFonts w:ascii="Arial" w:eastAsia="Arial" w:hAnsi="Arial" w:cs="Arial"/>
          <w:b/>
          <w:i/>
          <w:spacing w:val="4"/>
          <w:sz w:val="22"/>
          <w:szCs w:val="22"/>
        </w:rPr>
        <w:t>s</w:t>
      </w:r>
      <w:r>
        <w:rPr>
          <w:rFonts w:ascii="Arial" w:eastAsia="Arial" w:hAnsi="Arial" w:cs="Arial"/>
          <w:b/>
          <w:i/>
          <w:sz w:val="22"/>
          <w:szCs w:val="22"/>
        </w:rPr>
        <w:t>t</w:t>
      </w:r>
      <w:r>
        <w:rPr>
          <w:rFonts w:ascii="Arial" w:eastAsia="Arial" w:hAnsi="Arial" w:cs="Arial"/>
          <w:b/>
          <w:i/>
          <w:spacing w:val="25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i/>
          <w:sz w:val="22"/>
          <w:szCs w:val="22"/>
        </w:rPr>
        <w:t>f</w:t>
      </w:r>
      <w:r>
        <w:rPr>
          <w:rFonts w:ascii="Arial" w:eastAsia="Arial" w:hAnsi="Arial" w:cs="Arial"/>
          <w:b/>
          <w:i/>
          <w:spacing w:val="2"/>
          <w:sz w:val="22"/>
          <w:szCs w:val="22"/>
        </w:rPr>
        <w:t>o</w:t>
      </w:r>
      <w:r>
        <w:rPr>
          <w:rFonts w:ascii="Arial" w:eastAsia="Arial" w:hAnsi="Arial" w:cs="Arial"/>
          <w:b/>
          <w:i/>
          <w:sz w:val="22"/>
          <w:szCs w:val="22"/>
        </w:rPr>
        <w:t>r</w:t>
      </w:r>
      <w:r>
        <w:rPr>
          <w:rFonts w:ascii="Arial" w:eastAsia="Arial" w:hAnsi="Arial" w:cs="Arial"/>
          <w:b/>
          <w:i/>
          <w:spacing w:val="8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i/>
          <w:spacing w:val="2"/>
          <w:w w:val="103"/>
          <w:sz w:val="22"/>
          <w:szCs w:val="22"/>
        </w:rPr>
        <w:t>h</w:t>
      </w:r>
      <w:r>
        <w:rPr>
          <w:rFonts w:ascii="Arial" w:eastAsia="Arial" w:hAnsi="Arial" w:cs="Arial"/>
          <w:b/>
          <w:i/>
          <w:spacing w:val="4"/>
          <w:w w:val="103"/>
          <w:sz w:val="22"/>
          <w:szCs w:val="22"/>
        </w:rPr>
        <w:t>e</w:t>
      </w:r>
      <w:r>
        <w:rPr>
          <w:rFonts w:ascii="Arial" w:eastAsia="Arial" w:hAnsi="Arial" w:cs="Arial"/>
          <w:b/>
          <w:i/>
          <w:spacing w:val="-3"/>
          <w:w w:val="103"/>
          <w:sz w:val="22"/>
          <w:szCs w:val="22"/>
        </w:rPr>
        <w:t>l</w:t>
      </w:r>
      <w:r>
        <w:rPr>
          <w:rFonts w:ascii="Arial" w:eastAsia="Arial" w:hAnsi="Arial" w:cs="Arial"/>
          <w:b/>
          <w:i/>
          <w:spacing w:val="2"/>
          <w:w w:val="103"/>
          <w:sz w:val="22"/>
          <w:szCs w:val="22"/>
        </w:rPr>
        <w:t>p</w:t>
      </w:r>
      <w:r>
        <w:rPr>
          <w:rFonts w:ascii="Arial" w:eastAsia="Arial" w:hAnsi="Arial" w:cs="Arial"/>
          <w:b/>
          <w:i/>
          <w:w w:val="103"/>
          <w:sz w:val="22"/>
          <w:szCs w:val="22"/>
        </w:rPr>
        <w:t>?</w:t>
      </w:r>
    </w:p>
    <w:p w14:paraId="72B66370" w14:textId="77777777" w:rsidR="00871B13" w:rsidRDefault="00641D03">
      <w:pPr>
        <w:spacing w:before="80" w:line="240" w:lineRule="exact"/>
        <w:ind w:right="129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4"/>
          <w:sz w:val="22"/>
          <w:szCs w:val="22"/>
        </w:rPr>
        <w:t>S</w:t>
      </w:r>
      <w:r>
        <w:rPr>
          <w:rFonts w:ascii="Arial" w:eastAsia="Arial" w:hAnsi="Arial" w:cs="Arial"/>
          <w:spacing w:val="-3"/>
          <w:sz w:val="22"/>
          <w:szCs w:val="22"/>
        </w:rPr>
        <w:t>t</w:t>
      </w:r>
      <w:r>
        <w:rPr>
          <w:rFonts w:ascii="Arial" w:eastAsia="Arial" w:hAnsi="Arial" w:cs="Arial"/>
          <w:spacing w:val="5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i</w:t>
      </w:r>
      <w:r>
        <w:rPr>
          <w:rFonts w:ascii="Arial" w:eastAsia="Arial" w:hAnsi="Arial" w:cs="Arial"/>
          <w:spacing w:val="2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14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c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2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id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i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li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39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is</w:t>
      </w:r>
      <w:r>
        <w:rPr>
          <w:rFonts w:ascii="Arial" w:eastAsia="Arial" w:hAnsi="Arial" w:cs="Arial"/>
          <w:spacing w:val="9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m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in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d.</w:t>
      </w:r>
      <w:r>
        <w:rPr>
          <w:rFonts w:ascii="Arial" w:eastAsia="Arial" w:hAnsi="Arial" w:cs="Arial"/>
          <w:spacing w:val="33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w w:val="103"/>
          <w:sz w:val="22"/>
          <w:szCs w:val="22"/>
        </w:rPr>
        <w:t>T</w:t>
      </w:r>
      <w:r>
        <w:rPr>
          <w:rFonts w:ascii="Arial" w:eastAsia="Arial" w:hAnsi="Arial" w:cs="Arial"/>
          <w:spacing w:val="4"/>
          <w:w w:val="103"/>
          <w:sz w:val="22"/>
          <w:szCs w:val="22"/>
        </w:rPr>
        <w:t>h</w:t>
      </w:r>
      <w:r>
        <w:rPr>
          <w:rFonts w:ascii="Arial" w:eastAsia="Arial" w:hAnsi="Arial" w:cs="Arial"/>
          <w:w w:val="103"/>
          <w:sz w:val="22"/>
          <w:szCs w:val="22"/>
        </w:rPr>
        <w:t>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TH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15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C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4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i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or,</w:t>
      </w:r>
      <w:r>
        <w:rPr>
          <w:rFonts w:ascii="Arial" w:eastAsia="Arial" w:hAnsi="Arial" w:cs="Arial"/>
          <w:spacing w:val="39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7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er</w:t>
      </w:r>
      <w:r>
        <w:rPr>
          <w:rFonts w:ascii="Arial" w:eastAsia="Arial" w:hAnsi="Arial" w:cs="Arial"/>
          <w:spacing w:val="11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i</w:t>
      </w:r>
      <w:r>
        <w:rPr>
          <w:rFonts w:ascii="Arial" w:eastAsia="Arial" w:hAnsi="Arial" w:cs="Arial"/>
          <w:spacing w:val="4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ne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28"/>
          <w:sz w:val="22"/>
          <w:szCs w:val="22"/>
        </w:rPr>
        <w:t xml:space="preserve"> </w:t>
      </w:r>
      <w:r>
        <w:rPr>
          <w:rFonts w:ascii="Arial" w:eastAsia="Arial" w:hAnsi="Arial" w:cs="Arial"/>
          <w:spacing w:val="5"/>
          <w:sz w:val="22"/>
          <w:szCs w:val="22"/>
        </w:rPr>
        <w:t>i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w w:val="103"/>
          <w:sz w:val="22"/>
          <w:szCs w:val="22"/>
        </w:rPr>
        <w:t>t</w:t>
      </w:r>
      <w:r>
        <w:rPr>
          <w:rFonts w:ascii="Arial" w:eastAsia="Arial" w:hAnsi="Arial" w:cs="Arial"/>
          <w:w w:val="103"/>
          <w:sz w:val="22"/>
          <w:szCs w:val="22"/>
        </w:rPr>
        <w:t>he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4"/>
          <w:sz w:val="22"/>
          <w:szCs w:val="22"/>
        </w:rPr>
        <w:t>l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14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er</w:t>
      </w:r>
      <w:r>
        <w:rPr>
          <w:rFonts w:ascii="Arial" w:eastAsia="Arial" w:hAnsi="Arial" w:cs="Arial"/>
          <w:spacing w:val="2"/>
          <w:sz w:val="22"/>
          <w:szCs w:val="22"/>
        </w:rPr>
        <w:t>s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21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ho</w:t>
      </w:r>
      <w:r>
        <w:rPr>
          <w:rFonts w:ascii="Arial" w:eastAsia="Arial" w:hAnsi="Arial" w:cs="Arial"/>
          <w:spacing w:val="18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k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2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2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5"/>
          <w:sz w:val="22"/>
          <w:szCs w:val="22"/>
        </w:rPr>
        <w:t xml:space="preserve"> </w:t>
      </w:r>
      <w:r>
        <w:rPr>
          <w:rFonts w:ascii="Arial" w:eastAsia="Arial" w:hAnsi="Arial" w:cs="Arial"/>
          <w:w w:val="103"/>
          <w:sz w:val="22"/>
          <w:szCs w:val="22"/>
        </w:rPr>
        <w:t>r</w:t>
      </w:r>
      <w:r>
        <w:rPr>
          <w:rFonts w:ascii="Arial" w:eastAsia="Arial" w:hAnsi="Arial" w:cs="Arial"/>
          <w:spacing w:val="4"/>
          <w:w w:val="103"/>
          <w:sz w:val="22"/>
          <w:szCs w:val="22"/>
        </w:rPr>
        <w:t>e</w:t>
      </w:r>
      <w:r>
        <w:rPr>
          <w:rFonts w:ascii="Arial" w:eastAsia="Arial" w:hAnsi="Arial" w:cs="Arial"/>
          <w:spacing w:val="2"/>
          <w:w w:val="103"/>
          <w:sz w:val="22"/>
          <w:szCs w:val="22"/>
        </w:rPr>
        <w:t>c</w:t>
      </w:r>
      <w:r>
        <w:rPr>
          <w:rFonts w:ascii="Arial" w:eastAsia="Arial" w:hAnsi="Arial" w:cs="Arial"/>
          <w:w w:val="103"/>
          <w:sz w:val="22"/>
          <w:szCs w:val="22"/>
        </w:rPr>
        <w:t>ip</w:t>
      </w:r>
      <w:r>
        <w:rPr>
          <w:rFonts w:ascii="Arial" w:eastAsia="Arial" w:hAnsi="Arial" w:cs="Arial"/>
          <w:spacing w:val="4"/>
          <w:w w:val="103"/>
          <w:sz w:val="22"/>
          <w:szCs w:val="22"/>
        </w:rPr>
        <w:t>i</w:t>
      </w:r>
      <w:r>
        <w:rPr>
          <w:rFonts w:ascii="Arial" w:eastAsia="Arial" w:hAnsi="Arial" w:cs="Arial"/>
          <w:w w:val="103"/>
          <w:sz w:val="22"/>
          <w:szCs w:val="22"/>
        </w:rPr>
        <w:t>e</w:t>
      </w:r>
      <w:r>
        <w:rPr>
          <w:rFonts w:ascii="Arial" w:eastAsia="Arial" w:hAnsi="Arial" w:cs="Arial"/>
          <w:spacing w:val="4"/>
          <w:w w:val="103"/>
          <w:sz w:val="22"/>
          <w:szCs w:val="22"/>
        </w:rPr>
        <w:t>n</w:t>
      </w:r>
      <w:r>
        <w:rPr>
          <w:rFonts w:ascii="Arial" w:eastAsia="Arial" w:hAnsi="Arial" w:cs="Arial"/>
          <w:spacing w:val="-3"/>
          <w:w w:val="103"/>
          <w:sz w:val="22"/>
          <w:szCs w:val="22"/>
        </w:rPr>
        <w:t>t</w:t>
      </w:r>
      <w:r>
        <w:rPr>
          <w:rFonts w:ascii="Arial" w:eastAsia="Arial" w:hAnsi="Arial" w:cs="Arial"/>
          <w:w w:val="103"/>
          <w:sz w:val="22"/>
          <w:szCs w:val="22"/>
        </w:rPr>
        <w:t>’s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w w:val="103"/>
          <w:sz w:val="22"/>
          <w:szCs w:val="22"/>
        </w:rPr>
        <w:t>i</w:t>
      </w:r>
      <w:r>
        <w:rPr>
          <w:rFonts w:ascii="Arial" w:eastAsia="Arial" w:hAnsi="Arial" w:cs="Arial"/>
          <w:spacing w:val="4"/>
          <w:w w:val="103"/>
          <w:sz w:val="22"/>
          <w:szCs w:val="22"/>
        </w:rPr>
        <w:t>d</w:t>
      </w:r>
      <w:r>
        <w:rPr>
          <w:rFonts w:ascii="Arial" w:eastAsia="Arial" w:hAnsi="Arial" w:cs="Arial"/>
          <w:w w:val="103"/>
          <w:sz w:val="22"/>
          <w:szCs w:val="22"/>
        </w:rPr>
        <w:t>e</w:t>
      </w:r>
      <w:r>
        <w:rPr>
          <w:rFonts w:ascii="Arial" w:eastAsia="Arial" w:hAnsi="Arial" w:cs="Arial"/>
          <w:spacing w:val="4"/>
          <w:w w:val="103"/>
          <w:sz w:val="22"/>
          <w:szCs w:val="22"/>
        </w:rPr>
        <w:t>n</w:t>
      </w:r>
      <w:r>
        <w:rPr>
          <w:rFonts w:ascii="Arial" w:eastAsia="Arial" w:hAnsi="Arial" w:cs="Arial"/>
          <w:spacing w:val="-3"/>
          <w:w w:val="103"/>
          <w:sz w:val="22"/>
          <w:szCs w:val="22"/>
        </w:rPr>
        <w:t>t</w:t>
      </w:r>
      <w:r>
        <w:rPr>
          <w:rFonts w:ascii="Arial" w:eastAsia="Arial" w:hAnsi="Arial" w:cs="Arial"/>
          <w:w w:val="103"/>
          <w:sz w:val="22"/>
          <w:szCs w:val="22"/>
        </w:rPr>
        <w:t>i</w:t>
      </w:r>
      <w:r>
        <w:rPr>
          <w:rFonts w:ascii="Arial" w:eastAsia="Arial" w:hAnsi="Arial" w:cs="Arial"/>
          <w:spacing w:val="2"/>
          <w:w w:val="103"/>
          <w:sz w:val="22"/>
          <w:szCs w:val="22"/>
        </w:rPr>
        <w:t>ty</w:t>
      </w:r>
      <w:r>
        <w:rPr>
          <w:rFonts w:ascii="Arial" w:eastAsia="Arial" w:hAnsi="Arial" w:cs="Arial"/>
          <w:w w:val="103"/>
          <w:sz w:val="22"/>
          <w:szCs w:val="22"/>
        </w:rPr>
        <w:t>.</w:t>
      </w:r>
    </w:p>
    <w:p w14:paraId="5A11B3E6" w14:textId="77777777" w:rsidR="00871B13" w:rsidRDefault="00871B13">
      <w:pPr>
        <w:spacing w:before="9" w:line="120" w:lineRule="exact"/>
        <w:rPr>
          <w:sz w:val="13"/>
          <w:szCs w:val="13"/>
        </w:rPr>
      </w:pPr>
    </w:p>
    <w:p w14:paraId="742F7444" w14:textId="77777777" w:rsidR="00871B13" w:rsidRDefault="00641D03">
      <w:pPr>
        <w:rPr>
          <w:rFonts w:ascii="Arial" w:eastAsia="Arial" w:hAnsi="Arial" w:cs="Arial"/>
          <w:sz w:val="21"/>
          <w:szCs w:val="21"/>
        </w:rPr>
      </w:pPr>
      <w:r>
        <w:rPr>
          <w:rFonts w:ascii="Arial" w:eastAsia="Arial" w:hAnsi="Arial" w:cs="Arial"/>
          <w:b/>
          <w:i/>
          <w:spacing w:val="4"/>
          <w:sz w:val="21"/>
          <w:szCs w:val="21"/>
        </w:rPr>
        <w:t>A</w:t>
      </w:r>
      <w:r>
        <w:rPr>
          <w:rFonts w:ascii="Arial" w:eastAsia="Arial" w:hAnsi="Arial" w:cs="Arial"/>
          <w:b/>
          <w:i/>
          <w:spacing w:val="1"/>
          <w:sz w:val="21"/>
          <w:szCs w:val="21"/>
        </w:rPr>
        <w:t>r</w:t>
      </w:r>
      <w:r>
        <w:rPr>
          <w:rFonts w:ascii="Arial" w:eastAsia="Arial" w:hAnsi="Arial" w:cs="Arial"/>
          <w:b/>
          <w:i/>
          <w:sz w:val="21"/>
          <w:szCs w:val="21"/>
        </w:rPr>
        <w:t>e</w:t>
      </w:r>
      <w:r>
        <w:rPr>
          <w:rFonts w:ascii="Arial" w:eastAsia="Arial" w:hAnsi="Arial" w:cs="Arial"/>
          <w:b/>
          <w:i/>
          <w:spacing w:val="9"/>
          <w:sz w:val="21"/>
          <w:szCs w:val="21"/>
        </w:rPr>
        <w:t xml:space="preserve"> </w:t>
      </w:r>
      <w:r>
        <w:rPr>
          <w:rFonts w:ascii="Arial" w:eastAsia="Arial" w:hAnsi="Arial" w:cs="Arial"/>
          <w:b/>
          <w:i/>
          <w:spacing w:val="5"/>
          <w:sz w:val="21"/>
          <w:szCs w:val="21"/>
        </w:rPr>
        <w:t>a</w:t>
      </w:r>
      <w:r>
        <w:rPr>
          <w:rFonts w:ascii="Arial" w:eastAsia="Arial" w:hAnsi="Arial" w:cs="Arial"/>
          <w:b/>
          <w:i/>
          <w:spacing w:val="-2"/>
          <w:sz w:val="21"/>
          <w:szCs w:val="21"/>
        </w:rPr>
        <w:t>n</w:t>
      </w:r>
      <w:r>
        <w:rPr>
          <w:rFonts w:ascii="Arial" w:eastAsia="Arial" w:hAnsi="Arial" w:cs="Arial"/>
          <w:b/>
          <w:i/>
          <w:sz w:val="21"/>
          <w:szCs w:val="21"/>
        </w:rPr>
        <w:t>y</w:t>
      </w:r>
      <w:r>
        <w:rPr>
          <w:rFonts w:ascii="Arial" w:eastAsia="Arial" w:hAnsi="Arial" w:cs="Arial"/>
          <w:b/>
          <w:i/>
          <w:spacing w:val="15"/>
          <w:sz w:val="21"/>
          <w:szCs w:val="21"/>
        </w:rPr>
        <w:t xml:space="preserve"> </w:t>
      </w:r>
      <w:r>
        <w:rPr>
          <w:rFonts w:ascii="Arial" w:eastAsia="Arial" w:hAnsi="Arial" w:cs="Arial"/>
          <w:b/>
          <w:i/>
          <w:spacing w:val="-2"/>
          <w:sz w:val="21"/>
          <w:szCs w:val="21"/>
        </w:rPr>
        <w:t>t</w:t>
      </w:r>
      <w:r>
        <w:rPr>
          <w:rFonts w:ascii="Arial" w:eastAsia="Arial" w:hAnsi="Arial" w:cs="Arial"/>
          <w:b/>
          <w:i/>
          <w:spacing w:val="5"/>
          <w:sz w:val="21"/>
          <w:szCs w:val="21"/>
        </w:rPr>
        <w:t>a</w:t>
      </w:r>
      <w:r>
        <w:rPr>
          <w:rFonts w:ascii="Arial" w:eastAsia="Arial" w:hAnsi="Arial" w:cs="Arial"/>
          <w:b/>
          <w:i/>
          <w:sz w:val="21"/>
          <w:szCs w:val="21"/>
        </w:rPr>
        <w:t>x</w:t>
      </w:r>
      <w:r>
        <w:rPr>
          <w:rFonts w:ascii="Arial" w:eastAsia="Arial" w:hAnsi="Arial" w:cs="Arial"/>
          <w:b/>
          <w:i/>
          <w:spacing w:val="8"/>
          <w:sz w:val="21"/>
          <w:szCs w:val="21"/>
        </w:rPr>
        <w:t xml:space="preserve"> </w:t>
      </w:r>
      <w:r>
        <w:rPr>
          <w:rFonts w:ascii="Arial" w:eastAsia="Arial" w:hAnsi="Arial" w:cs="Arial"/>
          <w:b/>
          <w:i/>
          <w:spacing w:val="4"/>
          <w:sz w:val="21"/>
          <w:szCs w:val="21"/>
        </w:rPr>
        <w:t>d</w:t>
      </w:r>
      <w:r>
        <w:rPr>
          <w:rFonts w:ascii="Arial" w:eastAsia="Arial" w:hAnsi="Arial" w:cs="Arial"/>
          <w:b/>
          <w:i/>
          <w:spacing w:val="3"/>
          <w:sz w:val="21"/>
          <w:szCs w:val="21"/>
        </w:rPr>
        <w:t>o</w:t>
      </w:r>
      <w:r>
        <w:rPr>
          <w:rFonts w:ascii="Arial" w:eastAsia="Arial" w:hAnsi="Arial" w:cs="Arial"/>
          <w:b/>
          <w:i/>
          <w:sz w:val="21"/>
          <w:szCs w:val="21"/>
        </w:rPr>
        <w:t>lla</w:t>
      </w:r>
      <w:r>
        <w:rPr>
          <w:rFonts w:ascii="Arial" w:eastAsia="Arial" w:hAnsi="Arial" w:cs="Arial"/>
          <w:b/>
          <w:i/>
          <w:spacing w:val="2"/>
          <w:sz w:val="21"/>
          <w:szCs w:val="21"/>
        </w:rPr>
        <w:t>r</w:t>
      </w:r>
      <w:r>
        <w:rPr>
          <w:rFonts w:ascii="Arial" w:eastAsia="Arial" w:hAnsi="Arial" w:cs="Arial"/>
          <w:b/>
          <w:i/>
          <w:sz w:val="21"/>
          <w:szCs w:val="21"/>
        </w:rPr>
        <w:t>s</w:t>
      </w:r>
      <w:r>
        <w:rPr>
          <w:rFonts w:ascii="Arial" w:eastAsia="Arial" w:hAnsi="Arial" w:cs="Arial"/>
          <w:b/>
          <w:i/>
          <w:spacing w:val="25"/>
          <w:sz w:val="21"/>
          <w:szCs w:val="21"/>
        </w:rPr>
        <w:t xml:space="preserve"> </w:t>
      </w:r>
      <w:r>
        <w:rPr>
          <w:rFonts w:ascii="Arial" w:eastAsia="Arial" w:hAnsi="Arial" w:cs="Arial"/>
          <w:b/>
          <w:i/>
          <w:spacing w:val="3"/>
          <w:sz w:val="21"/>
          <w:szCs w:val="21"/>
        </w:rPr>
        <w:t>u</w:t>
      </w:r>
      <w:r>
        <w:rPr>
          <w:rFonts w:ascii="Arial" w:eastAsia="Arial" w:hAnsi="Arial" w:cs="Arial"/>
          <w:b/>
          <w:i/>
          <w:sz w:val="21"/>
          <w:szCs w:val="21"/>
        </w:rPr>
        <w:t>sed</w:t>
      </w:r>
      <w:r>
        <w:rPr>
          <w:rFonts w:ascii="Arial" w:eastAsia="Arial" w:hAnsi="Arial" w:cs="Arial"/>
          <w:b/>
          <w:i/>
          <w:spacing w:val="18"/>
          <w:sz w:val="21"/>
          <w:szCs w:val="21"/>
        </w:rPr>
        <w:t xml:space="preserve"> </w:t>
      </w:r>
      <w:r>
        <w:rPr>
          <w:rFonts w:ascii="Arial" w:eastAsia="Arial" w:hAnsi="Arial" w:cs="Arial"/>
          <w:b/>
          <w:i/>
          <w:spacing w:val="3"/>
          <w:sz w:val="21"/>
          <w:szCs w:val="21"/>
        </w:rPr>
        <w:t>f</w:t>
      </w:r>
      <w:r>
        <w:rPr>
          <w:rFonts w:ascii="Arial" w:eastAsia="Arial" w:hAnsi="Arial" w:cs="Arial"/>
          <w:b/>
          <w:i/>
          <w:spacing w:val="-2"/>
          <w:sz w:val="21"/>
          <w:szCs w:val="21"/>
        </w:rPr>
        <w:t>o</w:t>
      </w:r>
      <w:r>
        <w:rPr>
          <w:rFonts w:ascii="Arial" w:eastAsia="Arial" w:hAnsi="Arial" w:cs="Arial"/>
          <w:b/>
          <w:i/>
          <w:sz w:val="21"/>
          <w:szCs w:val="21"/>
        </w:rPr>
        <w:t>r</w:t>
      </w:r>
      <w:r>
        <w:rPr>
          <w:rFonts w:ascii="Arial" w:eastAsia="Arial" w:hAnsi="Arial" w:cs="Arial"/>
          <w:b/>
          <w:i/>
          <w:spacing w:val="13"/>
          <w:sz w:val="21"/>
          <w:szCs w:val="21"/>
        </w:rPr>
        <w:t xml:space="preserve"> </w:t>
      </w:r>
      <w:r>
        <w:rPr>
          <w:rFonts w:ascii="Arial" w:eastAsia="Arial" w:hAnsi="Arial" w:cs="Arial"/>
          <w:b/>
          <w:i/>
          <w:spacing w:val="-2"/>
          <w:sz w:val="21"/>
          <w:szCs w:val="21"/>
        </w:rPr>
        <w:t>t</w:t>
      </w:r>
      <w:r>
        <w:rPr>
          <w:rFonts w:ascii="Arial" w:eastAsia="Arial" w:hAnsi="Arial" w:cs="Arial"/>
          <w:b/>
          <w:i/>
          <w:spacing w:val="3"/>
          <w:sz w:val="21"/>
          <w:szCs w:val="21"/>
        </w:rPr>
        <w:t>h</w:t>
      </w:r>
      <w:r>
        <w:rPr>
          <w:rFonts w:ascii="Arial" w:eastAsia="Arial" w:hAnsi="Arial" w:cs="Arial"/>
          <w:b/>
          <w:i/>
          <w:sz w:val="21"/>
          <w:szCs w:val="21"/>
        </w:rPr>
        <w:t>is</w:t>
      </w:r>
      <w:r>
        <w:rPr>
          <w:rFonts w:ascii="Arial" w:eastAsia="Arial" w:hAnsi="Arial" w:cs="Arial"/>
          <w:b/>
          <w:i/>
          <w:spacing w:val="10"/>
          <w:sz w:val="21"/>
          <w:szCs w:val="21"/>
        </w:rPr>
        <w:t xml:space="preserve"> </w:t>
      </w:r>
      <w:r>
        <w:rPr>
          <w:rFonts w:ascii="Arial" w:eastAsia="Arial" w:hAnsi="Arial" w:cs="Arial"/>
          <w:b/>
          <w:i/>
          <w:spacing w:val="4"/>
          <w:w w:val="103"/>
          <w:sz w:val="21"/>
          <w:szCs w:val="21"/>
        </w:rPr>
        <w:t>p</w:t>
      </w:r>
      <w:r>
        <w:rPr>
          <w:rFonts w:ascii="Arial" w:eastAsia="Arial" w:hAnsi="Arial" w:cs="Arial"/>
          <w:b/>
          <w:i/>
          <w:spacing w:val="1"/>
          <w:w w:val="103"/>
          <w:sz w:val="21"/>
          <w:szCs w:val="21"/>
        </w:rPr>
        <w:t>r</w:t>
      </w:r>
      <w:r>
        <w:rPr>
          <w:rFonts w:ascii="Arial" w:eastAsia="Arial" w:hAnsi="Arial" w:cs="Arial"/>
          <w:b/>
          <w:i/>
          <w:spacing w:val="3"/>
          <w:w w:val="103"/>
          <w:sz w:val="21"/>
          <w:szCs w:val="21"/>
        </w:rPr>
        <w:t>og</w:t>
      </w:r>
      <w:r>
        <w:rPr>
          <w:rFonts w:ascii="Arial" w:eastAsia="Arial" w:hAnsi="Arial" w:cs="Arial"/>
          <w:b/>
          <w:i/>
          <w:spacing w:val="1"/>
          <w:w w:val="103"/>
          <w:sz w:val="21"/>
          <w:szCs w:val="21"/>
        </w:rPr>
        <w:t>r</w:t>
      </w:r>
      <w:r>
        <w:rPr>
          <w:rFonts w:ascii="Arial" w:eastAsia="Arial" w:hAnsi="Arial" w:cs="Arial"/>
          <w:b/>
          <w:i/>
          <w:w w:val="103"/>
          <w:sz w:val="21"/>
          <w:szCs w:val="21"/>
        </w:rPr>
        <w:t>a</w:t>
      </w:r>
      <w:r>
        <w:rPr>
          <w:rFonts w:ascii="Arial" w:eastAsia="Arial" w:hAnsi="Arial" w:cs="Arial"/>
          <w:b/>
          <w:i/>
          <w:spacing w:val="4"/>
          <w:w w:val="103"/>
          <w:sz w:val="21"/>
          <w:szCs w:val="21"/>
        </w:rPr>
        <w:t>m</w:t>
      </w:r>
      <w:r>
        <w:rPr>
          <w:rFonts w:ascii="Arial" w:eastAsia="Arial" w:hAnsi="Arial" w:cs="Arial"/>
          <w:b/>
          <w:i/>
          <w:w w:val="103"/>
          <w:sz w:val="21"/>
          <w:szCs w:val="21"/>
        </w:rPr>
        <w:t>?</w:t>
      </w:r>
    </w:p>
    <w:p w14:paraId="5B8C3C41" w14:textId="155352FD" w:rsidR="00871B13" w:rsidRDefault="00641D03">
      <w:pPr>
        <w:spacing w:before="63" w:line="240" w:lineRule="exact"/>
        <w:ind w:right="799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2"/>
          <w:sz w:val="22"/>
          <w:szCs w:val="22"/>
        </w:rPr>
        <w:t>N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.</w:t>
      </w:r>
      <w:r>
        <w:rPr>
          <w:rFonts w:ascii="Arial" w:eastAsia="Arial" w:hAnsi="Arial" w:cs="Arial"/>
          <w:spacing w:val="9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TH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17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is</w:t>
      </w:r>
      <w:r>
        <w:rPr>
          <w:rFonts w:ascii="Arial" w:eastAsia="Arial" w:hAnsi="Arial" w:cs="Arial"/>
          <w:spacing w:val="9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pacing w:val="-3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i</w:t>
      </w:r>
      <w:r>
        <w:rPr>
          <w:rFonts w:ascii="Arial" w:eastAsia="Arial" w:hAnsi="Arial" w:cs="Arial"/>
          <w:spacing w:val="5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ely</w:t>
      </w:r>
      <w:r>
        <w:rPr>
          <w:rFonts w:ascii="Arial" w:eastAsia="Arial" w:hAnsi="Arial" w:cs="Arial"/>
          <w:spacing w:val="24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ded</w:t>
      </w:r>
      <w:r>
        <w:rPr>
          <w:rFonts w:ascii="Arial" w:eastAsia="Arial" w:hAnsi="Arial" w:cs="Arial"/>
          <w:spacing w:val="25"/>
          <w:sz w:val="22"/>
          <w:szCs w:val="22"/>
        </w:rPr>
        <w:t xml:space="preserve"> </w:t>
      </w:r>
      <w:r>
        <w:rPr>
          <w:rFonts w:ascii="Arial" w:eastAsia="Arial" w:hAnsi="Arial" w:cs="Arial"/>
          <w:w w:val="103"/>
          <w:sz w:val="22"/>
          <w:szCs w:val="22"/>
        </w:rPr>
        <w:t>by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pr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pacing w:val="-3"/>
          <w:sz w:val="22"/>
          <w:szCs w:val="22"/>
        </w:rPr>
        <w:t>v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2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io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pacing w:val="2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.</w:t>
      </w:r>
      <w:r>
        <w:rPr>
          <w:rFonts w:ascii="Arial" w:eastAsia="Arial" w:hAnsi="Arial" w:cs="Arial"/>
          <w:spacing w:val="29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w w:val="103"/>
          <w:sz w:val="22"/>
          <w:szCs w:val="22"/>
        </w:rPr>
        <w:t>C</w:t>
      </w:r>
      <w:r>
        <w:rPr>
          <w:rFonts w:ascii="Arial" w:eastAsia="Arial" w:hAnsi="Arial" w:cs="Arial"/>
          <w:spacing w:val="4"/>
          <w:w w:val="103"/>
          <w:sz w:val="22"/>
          <w:szCs w:val="22"/>
        </w:rPr>
        <w:t>o</w:t>
      </w:r>
      <w:r>
        <w:rPr>
          <w:rFonts w:ascii="Arial" w:eastAsia="Arial" w:hAnsi="Arial" w:cs="Arial"/>
          <w:w w:val="103"/>
          <w:sz w:val="22"/>
          <w:szCs w:val="22"/>
        </w:rPr>
        <w:t>n</w:t>
      </w:r>
      <w:r>
        <w:rPr>
          <w:rFonts w:ascii="Arial" w:eastAsia="Arial" w:hAnsi="Arial" w:cs="Arial"/>
          <w:spacing w:val="2"/>
          <w:w w:val="103"/>
          <w:sz w:val="22"/>
          <w:szCs w:val="22"/>
        </w:rPr>
        <w:t>t</w:t>
      </w:r>
      <w:r>
        <w:rPr>
          <w:rFonts w:ascii="Arial" w:eastAsia="Arial" w:hAnsi="Arial" w:cs="Arial"/>
          <w:w w:val="103"/>
          <w:sz w:val="22"/>
          <w:szCs w:val="22"/>
        </w:rPr>
        <w:t>ri</w:t>
      </w:r>
      <w:r>
        <w:rPr>
          <w:rFonts w:ascii="Arial" w:eastAsia="Arial" w:hAnsi="Arial" w:cs="Arial"/>
          <w:spacing w:val="4"/>
          <w:w w:val="103"/>
          <w:sz w:val="22"/>
          <w:szCs w:val="22"/>
        </w:rPr>
        <w:t>b</w:t>
      </w:r>
      <w:r>
        <w:rPr>
          <w:rFonts w:ascii="Arial" w:eastAsia="Arial" w:hAnsi="Arial" w:cs="Arial"/>
          <w:w w:val="103"/>
          <w:sz w:val="22"/>
          <w:szCs w:val="22"/>
        </w:rPr>
        <w:t>u</w:t>
      </w:r>
      <w:r>
        <w:rPr>
          <w:rFonts w:ascii="Arial" w:eastAsia="Arial" w:hAnsi="Arial" w:cs="Arial"/>
          <w:spacing w:val="2"/>
          <w:w w:val="103"/>
          <w:sz w:val="22"/>
          <w:szCs w:val="22"/>
        </w:rPr>
        <w:t>t</w:t>
      </w:r>
      <w:r>
        <w:rPr>
          <w:rFonts w:ascii="Arial" w:eastAsia="Arial" w:hAnsi="Arial" w:cs="Arial"/>
          <w:w w:val="103"/>
          <w:sz w:val="22"/>
          <w:szCs w:val="22"/>
        </w:rPr>
        <w:t>i</w:t>
      </w:r>
      <w:r>
        <w:rPr>
          <w:rFonts w:ascii="Arial" w:eastAsia="Arial" w:hAnsi="Arial" w:cs="Arial"/>
          <w:spacing w:val="4"/>
          <w:w w:val="103"/>
          <w:sz w:val="22"/>
          <w:szCs w:val="22"/>
        </w:rPr>
        <w:t>o</w:t>
      </w:r>
      <w:r>
        <w:rPr>
          <w:rFonts w:ascii="Arial" w:eastAsia="Arial" w:hAnsi="Arial" w:cs="Arial"/>
          <w:w w:val="103"/>
          <w:sz w:val="22"/>
          <w:szCs w:val="22"/>
        </w:rPr>
        <w:t>ns</w:t>
      </w:r>
      <w:r>
        <w:rPr>
          <w:rFonts w:ascii="Arial" w:eastAsia="Arial" w:hAnsi="Arial" w:cs="Arial"/>
          <w:spacing w:val="3"/>
          <w:sz w:val="22"/>
          <w:szCs w:val="22"/>
        </w:rPr>
        <w:t xml:space="preserve"> </w:t>
      </w:r>
      <w:r>
        <w:rPr>
          <w:rFonts w:ascii="Arial" w:eastAsia="Arial" w:hAnsi="Arial" w:cs="Arial"/>
          <w:w w:val="103"/>
          <w:sz w:val="22"/>
          <w:szCs w:val="22"/>
        </w:rPr>
        <w:t>are</w:t>
      </w:r>
      <w:r>
        <w:rPr>
          <w:rFonts w:ascii="Arial" w:eastAsia="Arial" w:hAnsi="Arial" w:cs="Arial"/>
          <w:spacing w:val="1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l</w:t>
      </w:r>
      <w:r>
        <w:rPr>
          <w:rFonts w:ascii="Arial" w:eastAsia="Arial" w:hAnsi="Arial" w:cs="Arial"/>
          <w:spacing w:val="2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13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ax</w:t>
      </w:r>
      <w:r>
        <w:rPr>
          <w:rFonts w:ascii="Arial" w:eastAsia="Arial" w:hAnsi="Arial" w:cs="Arial"/>
          <w:spacing w:val="8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w w:val="103"/>
          <w:sz w:val="22"/>
          <w:szCs w:val="22"/>
        </w:rPr>
        <w:t>d</w:t>
      </w:r>
      <w:r>
        <w:rPr>
          <w:rFonts w:ascii="Arial" w:eastAsia="Arial" w:hAnsi="Arial" w:cs="Arial"/>
          <w:w w:val="103"/>
          <w:sz w:val="22"/>
          <w:szCs w:val="22"/>
        </w:rPr>
        <w:t>e</w:t>
      </w:r>
      <w:r>
        <w:rPr>
          <w:rFonts w:ascii="Arial" w:eastAsia="Arial" w:hAnsi="Arial" w:cs="Arial"/>
          <w:spacing w:val="4"/>
          <w:w w:val="103"/>
          <w:sz w:val="22"/>
          <w:szCs w:val="22"/>
        </w:rPr>
        <w:t>d</w:t>
      </w:r>
      <w:r>
        <w:rPr>
          <w:rFonts w:ascii="Arial" w:eastAsia="Arial" w:hAnsi="Arial" w:cs="Arial"/>
          <w:w w:val="103"/>
          <w:sz w:val="22"/>
          <w:szCs w:val="22"/>
        </w:rPr>
        <w:t>u</w:t>
      </w:r>
      <w:r>
        <w:rPr>
          <w:rFonts w:ascii="Arial" w:eastAsia="Arial" w:hAnsi="Arial" w:cs="Arial"/>
          <w:spacing w:val="2"/>
          <w:w w:val="103"/>
          <w:sz w:val="22"/>
          <w:szCs w:val="22"/>
        </w:rPr>
        <w:t>ct</w:t>
      </w:r>
      <w:r>
        <w:rPr>
          <w:rFonts w:ascii="Arial" w:eastAsia="Arial" w:hAnsi="Arial" w:cs="Arial"/>
          <w:w w:val="103"/>
          <w:sz w:val="22"/>
          <w:szCs w:val="22"/>
        </w:rPr>
        <w:t>ible</w:t>
      </w:r>
      <w:r w:rsidR="006942FD">
        <w:rPr>
          <w:rFonts w:ascii="Arial" w:eastAsia="Arial" w:hAnsi="Arial" w:cs="Arial"/>
          <w:w w:val="103"/>
          <w:sz w:val="22"/>
          <w:szCs w:val="22"/>
        </w:rPr>
        <w:t>.</w:t>
      </w:r>
    </w:p>
    <w:p w14:paraId="2DF064A7" w14:textId="77777777" w:rsidR="00871B13" w:rsidRDefault="00871B13">
      <w:pPr>
        <w:spacing w:before="4" w:line="120" w:lineRule="exact"/>
        <w:rPr>
          <w:sz w:val="13"/>
          <w:szCs w:val="13"/>
        </w:rPr>
      </w:pPr>
    </w:p>
    <w:p w14:paraId="7A5228BD" w14:textId="77777777" w:rsidR="00871B13" w:rsidRDefault="00641D03">
      <w:pPr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b/>
          <w:i/>
          <w:spacing w:val="2"/>
          <w:sz w:val="22"/>
          <w:szCs w:val="22"/>
        </w:rPr>
        <w:t>Ho</w:t>
      </w:r>
      <w:r>
        <w:rPr>
          <w:rFonts w:ascii="Arial" w:eastAsia="Arial" w:hAnsi="Arial" w:cs="Arial"/>
          <w:b/>
          <w:i/>
          <w:sz w:val="22"/>
          <w:szCs w:val="22"/>
        </w:rPr>
        <w:t>w</w:t>
      </w:r>
      <w:r>
        <w:rPr>
          <w:rFonts w:ascii="Arial" w:eastAsia="Arial" w:hAnsi="Arial" w:cs="Arial"/>
          <w:b/>
          <w:i/>
          <w:spacing w:val="20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i/>
          <w:sz w:val="22"/>
          <w:szCs w:val="22"/>
        </w:rPr>
        <w:t>c</w:t>
      </w:r>
      <w:r>
        <w:rPr>
          <w:rFonts w:ascii="Arial" w:eastAsia="Arial" w:hAnsi="Arial" w:cs="Arial"/>
          <w:b/>
          <w:i/>
          <w:spacing w:val="4"/>
          <w:sz w:val="22"/>
          <w:szCs w:val="22"/>
        </w:rPr>
        <w:t>a</w:t>
      </w:r>
      <w:r>
        <w:rPr>
          <w:rFonts w:ascii="Arial" w:eastAsia="Arial" w:hAnsi="Arial" w:cs="Arial"/>
          <w:b/>
          <w:i/>
          <w:sz w:val="22"/>
          <w:szCs w:val="22"/>
        </w:rPr>
        <w:t>n</w:t>
      </w:r>
      <w:r>
        <w:rPr>
          <w:rFonts w:ascii="Arial" w:eastAsia="Arial" w:hAnsi="Arial" w:cs="Arial"/>
          <w:b/>
          <w:i/>
          <w:spacing w:val="10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i/>
          <w:sz w:val="22"/>
          <w:szCs w:val="22"/>
        </w:rPr>
        <w:t>I</w:t>
      </w:r>
      <w:r>
        <w:rPr>
          <w:rFonts w:ascii="Arial" w:eastAsia="Arial" w:hAnsi="Arial" w:cs="Arial"/>
          <w:b/>
          <w:i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i/>
          <w:sz w:val="22"/>
          <w:szCs w:val="22"/>
        </w:rPr>
        <w:t>c</w:t>
      </w:r>
      <w:r>
        <w:rPr>
          <w:rFonts w:ascii="Arial" w:eastAsia="Arial" w:hAnsi="Arial" w:cs="Arial"/>
          <w:b/>
          <w:i/>
          <w:spacing w:val="2"/>
          <w:sz w:val="22"/>
          <w:szCs w:val="22"/>
        </w:rPr>
        <w:t>on</w:t>
      </w:r>
      <w:r>
        <w:rPr>
          <w:rFonts w:ascii="Arial" w:eastAsia="Arial" w:hAnsi="Arial" w:cs="Arial"/>
          <w:b/>
          <w:i/>
          <w:sz w:val="22"/>
          <w:szCs w:val="22"/>
        </w:rPr>
        <w:t>t</w:t>
      </w:r>
      <w:r>
        <w:rPr>
          <w:rFonts w:ascii="Arial" w:eastAsia="Arial" w:hAnsi="Arial" w:cs="Arial"/>
          <w:b/>
          <w:i/>
          <w:spacing w:val="2"/>
          <w:sz w:val="22"/>
          <w:szCs w:val="22"/>
        </w:rPr>
        <w:t>ribu</w:t>
      </w:r>
      <w:r>
        <w:rPr>
          <w:rFonts w:ascii="Arial" w:eastAsia="Arial" w:hAnsi="Arial" w:cs="Arial"/>
          <w:b/>
          <w:i/>
          <w:sz w:val="22"/>
          <w:szCs w:val="22"/>
        </w:rPr>
        <w:t>te</w:t>
      </w:r>
      <w:r>
        <w:rPr>
          <w:rFonts w:ascii="Arial" w:eastAsia="Arial" w:hAnsi="Arial" w:cs="Arial"/>
          <w:b/>
          <w:i/>
          <w:spacing w:val="33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i/>
          <w:sz w:val="22"/>
          <w:szCs w:val="22"/>
        </w:rPr>
        <w:t>to</w:t>
      </w:r>
      <w:r>
        <w:rPr>
          <w:rFonts w:ascii="Arial" w:eastAsia="Arial" w:hAnsi="Arial" w:cs="Arial"/>
          <w:b/>
          <w:i/>
          <w:spacing w:val="10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i/>
          <w:spacing w:val="2"/>
          <w:w w:val="103"/>
          <w:sz w:val="22"/>
          <w:szCs w:val="22"/>
        </w:rPr>
        <w:t>THF</w:t>
      </w:r>
      <w:r>
        <w:rPr>
          <w:rFonts w:ascii="Arial" w:eastAsia="Arial" w:hAnsi="Arial" w:cs="Arial"/>
          <w:b/>
          <w:i/>
          <w:w w:val="103"/>
          <w:sz w:val="22"/>
          <w:szCs w:val="22"/>
        </w:rPr>
        <w:t>?</w:t>
      </w:r>
    </w:p>
    <w:p w14:paraId="3CF1E534" w14:textId="1683F1F9" w:rsidR="00871B13" w:rsidRDefault="00641D03">
      <w:pPr>
        <w:spacing w:before="85" w:line="240" w:lineRule="exact"/>
        <w:ind w:right="203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2"/>
          <w:sz w:val="22"/>
          <w:szCs w:val="22"/>
        </w:rPr>
        <w:t>C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ri</w:t>
      </w:r>
      <w:r>
        <w:rPr>
          <w:rFonts w:ascii="Arial" w:eastAsia="Arial" w:hAnsi="Arial" w:cs="Arial"/>
          <w:spacing w:val="4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i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ns</w:t>
      </w:r>
      <w:r>
        <w:rPr>
          <w:rFonts w:ascii="Arial" w:eastAsia="Arial" w:hAnsi="Arial" w:cs="Arial"/>
          <w:spacing w:val="42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an</w:t>
      </w:r>
      <w:r>
        <w:rPr>
          <w:rFonts w:ascii="Arial" w:eastAsia="Arial" w:hAnsi="Arial" w:cs="Arial"/>
          <w:spacing w:val="12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8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4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18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by</w:t>
      </w:r>
      <w:r>
        <w:rPr>
          <w:rFonts w:ascii="Arial" w:eastAsia="Arial" w:hAnsi="Arial" w:cs="Arial"/>
          <w:spacing w:val="10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w w:val="103"/>
          <w:sz w:val="22"/>
          <w:szCs w:val="22"/>
        </w:rPr>
        <w:t>c</w:t>
      </w:r>
      <w:r>
        <w:rPr>
          <w:rFonts w:ascii="Arial" w:eastAsia="Arial" w:hAnsi="Arial" w:cs="Arial"/>
          <w:w w:val="103"/>
          <w:sz w:val="22"/>
          <w:szCs w:val="22"/>
        </w:rPr>
        <w:t>h</w:t>
      </w:r>
      <w:r>
        <w:rPr>
          <w:rFonts w:ascii="Arial" w:eastAsia="Arial" w:hAnsi="Arial" w:cs="Arial"/>
          <w:spacing w:val="4"/>
          <w:w w:val="103"/>
          <w:sz w:val="22"/>
          <w:szCs w:val="22"/>
        </w:rPr>
        <w:t>e</w:t>
      </w:r>
      <w:r>
        <w:rPr>
          <w:rFonts w:ascii="Arial" w:eastAsia="Arial" w:hAnsi="Arial" w:cs="Arial"/>
          <w:spacing w:val="2"/>
          <w:w w:val="103"/>
          <w:sz w:val="22"/>
          <w:szCs w:val="22"/>
        </w:rPr>
        <w:t>c</w:t>
      </w:r>
      <w:r>
        <w:rPr>
          <w:rFonts w:ascii="Arial" w:eastAsia="Arial" w:hAnsi="Arial" w:cs="Arial"/>
          <w:w w:val="103"/>
          <w:sz w:val="22"/>
          <w:szCs w:val="22"/>
        </w:rPr>
        <w:t>k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w w:val="103"/>
          <w:sz w:val="22"/>
          <w:szCs w:val="22"/>
        </w:rPr>
        <w:t>t</w:t>
      </w:r>
      <w:r>
        <w:rPr>
          <w:rFonts w:ascii="Arial" w:eastAsia="Arial" w:hAnsi="Arial" w:cs="Arial"/>
          <w:spacing w:val="4"/>
          <w:w w:val="103"/>
          <w:sz w:val="22"/>
          <w:szCs w:val="22"/>
        </w:rPr>
        <w:t>o</w:t>
      </w:r>
      <w:r>
        <w:rPr>
          <w:rFonts w:ascii="Arial" w:eastAsia="Arial" w:hAnsi="Arial" w:cs="Arial"/>
          <w:w w:val="103"/>
          <w:sz w:val="22"/>
          <w:szCs w:val="22"/>
        </w:rPr>
        <w:t>:</w:t>
      </w:r>
    </w:p>
    <w:p w14:paraId="26F2D030" w14:textId="77777777" w:rsidR="00871B13" w:rsidRDefault="00871B13">
      <w:pPr>
        <w:spacing w:before="5" w:line="100" w:lineRule="exact"/>
        <w:rPr>
          <w:sz w:val="11"/>
          <w:szCs w:val="11"/>
        </w:rPr>
      </w:pPr>
    </w:p>
    <w:p w14:paraId="4C29822D" w14:textId="7E5B1829" w:rsidR="00871B13" w:rsidRDefault="00366BF5" w:rsidP="00366BF5">
      <w:pPr>
        <w:ind w:right="1106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b/>
          <w:i/>
          <w:spacing w:val="2"/>
          <w:sz w:val="22"/>
          <w:szCs w:val="22"/>
        </w:rPr>
        <w:t xml:space="preserve">        </w:t>
      </w:r>
      <w:r w:rsidR="00641D03">
        <w:rPr>
          <w:rFonts w:ascii="Arial" w:eastAsia="Arial" w:hAnsi="Arial" w:cs="Arial"/>
          <w:b/>
          <w:i/>
          <w:spacing w:val="2"/>
          <w:sz w:val="22"/>
          <w:szCs w:val="22"/>
        </w:rPr>
        <w:t>Th</w:t>
      </w:r>
      <w:r w:rsidR="00641D03">
        <w:rPr>
          <w:rFonts w:ascii="Arial" w:eastAsia="Arial" w:hAnsi="Arial" w:cs="Arial"/>
          <w:b/>
          <w:i/>
          <w:sz w:val="22"/>
          <w:szCs w:val="22"/>
        </w:rPr>
        <w:t>e</w:t>
      </w:r>
      <w:r w:rsidR="00641D03">
        <w:rPr>
          <w:rFonts w:ascii="Arial" w:eastAsia="Arial" w:hAnsi="Arial" w:cs="Arial"/>
          <w:b/>
          <w:i/>
          <w:spacing w:val="18"/>
          <w:sz w:val="22"/>
          <w:szCs w:val="22"/>
        </w:rPr>
        <w:t xml:space="preserve"> </w:t>
      </w:r>
      <w:r w:rsidR="00641D03">
        <w:rPr>
          <w:rFonts w:ascii="Arial" w:eastAsia="Arial" w:hAnsi="Arial" w:cs="Arial"/>
          <w:b/>
          <w:i/>
          <w:spacing w:val="2"/>
          <w:w w:val="103"/>
          <w:sz w:val="22"/>
          <w:szCs w:val="22"/>
        </w:rPr>
        <w:t>H</w:t>
      </w:r>
      <w:r w:rsidR="00641D03">
        <w:rPr>
          <w:rFonts w:ascii="Arial" w:eastAsia="Arial" w:hAnsi="Arial" w:cs="Arial"/>
          <w:b/>
          <w:i/>
          <w:w w:val="103"/>
          <w:sz w:val="22"/>
          <w:szCs w:val="22"/>
        </w:rPr>
        <w:t>a</w:t>
      </w:r>
      <w:r w:rsidR="00641D03">
        <w:rPr>
          <w:rFonts w:ascii="Arial" w:eastAsia="Arial" w:hAnsi="Arial" w:cs="Arial"/>
          <w:b/>
          <w:i/>
          <w:spacing w:val="4"/>
          <w:w w:val="103"/>
          <w:sz w:val="22"/>
          <w:szCs w:val="22"/>
        </w:rPr>
        <w:t>m</w:t>
      </w:r>
      <w:r w:rsidR="00641D03">
        <w:rPr>
          <w:rFonts w:ascii="Arial" w:eastAsia="Arial" w:hAnsi="Arial" w:cs="Arial"/>
          <w:b/>
          <w:i/>
          <w:spacing w:val="2"/>
          <w:w w:val="103"/>
          <w:sz w:val="22"/>
          <w:szCs w:val="22"/>
        </w:rPr>
        <w:t>i</w:t>
      </w:r>
      <w:r w:rsidR="00641D03">
        <w:rPr>
          <w:rFonts w:ascii="Arial" w:eastAsia="Arial" w:hAnsi="Arial" w:cs="Arial"/>
          <w:b/>
          <w:i/>
          <w:spacing w:val="-3"/>
          <w:w w:val="103"/>
          <w:sz w:val="22"/>
          <w:szCs w:val="22"/>
        </w:rPr>
        <w:t>l</w:t>
      </w:r>
      <w:r w:rsidR="00641D03">
        <w:rPr>
          <w:rFonts w:ascii="Arial" w:eastAsia="Arial" w:hAnsi="Arial" w:cs="Arial"/>
          <w:b/>
          <w:i/>
          <w:spacing w:val="5"/>
          <w:w w:val="103"/>
          <w:sz w:val="22"/>
          <w:szCs w:val="22"/>
        </w:rPr>
        <w:t>t</w:t>
      </w:r>
      <w:r w:rsidR="00641D03">
        <w:rPr>
          <w:rFonts w:ascii="Arial" w:eastAsia="Arial" w:hAnsi="Arial" w:cs="Arial"/>
          <w:b/>
          <w:i/>
          <w:spacing w:val="-3"/>
          <w:w w:val="103"/>
          <w:sz w:val="22"/>
          <w:szCs w:val="22"/>
        </w:rPr>
        <w:t>o</w:t>
      </w:r>
      <w:r w:rsidR="00641D03">
        <w:rPr>
          <w:rFonts w:ascii="Arial" w:eastAsia="Arial" w:hAnsi="Arial" w:cs="Arial"/>
          <w:b/>
          <w:i/>
          <w:w w:val="103"/>
          <w:sz w:val="22"/>
          <w:szCs w:val="22"/>
        </w:rPr>
        <w:t>n</w:t>
      </w:r>
      <w:r>
        <w:rPr>
          <w:rFonts w:ascii="Arial" w:eastAsia="Arial" w:hAnsi="Arial" w:cs="Arial"/>
          <w:b/>
          <w:i/>
          <w:w w:val="103"/>
          <w:sz w:val="22"/>
          <w:szCs w:val="22"/>
        </w:rPr>
        <w:t xml:space="preserve"> </w:t>
      </w:r>
      <w:r w:rsidR="00641D03">
        <w:rPr>
          <w:rFonts w:ascii="Arial" w:eastAsia="Arial" w:hAnsi="Arial" w:cs="Arial"/>
          <w:b/>
          <w:i/>
          <w:spacing w:val="2"/>
          <w:w w:val="103"/>
          <w:sz w:val="22"/>
          <w:szCs w:val="22"/>
        </w:rPr>
        <w:t>Found</w:t>
      </w:r>
      <w:r w:rsidR="00641D03">
        <w:rPr>
          <w:rFonts w:ascii="Arial" w:eastAsia="Arial" w:hAnsi="Arial" w:cs="Arial"/>
          <w:b/>
          <w:i/>
          <w:w w:val="103"/>
          <w:sz w:val="22"/>
          <w:szCs w:val="22"/>
        </w:rPr>
        <w:t>a</w:t>
      </w:r>
      <w:r w:rsidR="00641D03">
        <w:rPr>
          <w:rFonts w:ascii="Arial" w:eastAsia="Arial" w:hAnsi="Arial" w:cs="Arial"/>
          <w:b/>
          <w:i/>
          <w:spacing w:val="4"/>
          <w:w w:val="103"/>
          <w:sz w:val="22"/>
          <w:szCs w:val="22"/>
        </w:rPr>
        <w:t>t</w:t>
      </w:r>
      <w:r w:rsidR="00641D03">
        <w:rPr>
          <w:rFonts w:ascii="Arial" w:eastAsia="Arial" w:hAnsi="Arial" w:cs="Arial"/>
          <w:b/>
          <w:i/>
          <w:spacing w:val="-3"/>
          <w:w w:val="103"/>
          <w:sz w:val="22"/>
          <w:szCs w:val="22"/>
        </w:rPr>
        <w:t>i</w:t>
      </w:r>
      <w:r w:rsidR="00641D03">
        <w:rPr>
          <w:rFonts w:ascii="Arial" w:eastAsia="Arial" w:hAnsi="Arial" w:cs="Arial"/>
          <w:b/>
          <w:i/>
          <w:spacing w:val="2"/>
          <w:w w:val="103"/>
          <w:sz w:val="22"/>
          <w:szCs w:val="22"/>
        </w:rPr>
        <w:t>o</w:t>
      </w:r>
      <w:r w:rsidR="00641D03">
        <w:rPr>
          <w:rFonts w:ascii="Arial" w:eastAsia="Arial" w:hAnsi="Arial" w:cs="Arial"/>
          <w:b/>
          <w:i/>
          <w:w w:val="103"/>
          <w:sz w:val="22"/>
          <w:szCs w:val="22"/>
        </w:rPr>
        <w:t>n</w:t>
      </w:r>
    </w:p>
    <w:p w14:paraId="1F5E81A2" w14:textId="1988B1D5" w:rsidR="00366BF5" w:rsidRDefault="00366BF5" w:rsidP="00366BF5">
      <w:pPr>
        <w:spacing w:line="257" w:lineRule="auto"/>
        <w:ind w:right="1038"/>
        <w:rPr>
          <w:rFonts w:ascii="Arial" w:eastAsia="Arial" w:hAnsi="Arial" w:cs="Arial"/>
          <w:spacing w:val="13"/>
          <w:sz w:val="22"/>
          <w:szCs w:val="22"/>
        </w:rPr>
      </w:pPr>
      <w:r>
        <w:rPr>
          <w:rFonts w:ascii="Arial" w:eastAsia="Arial" w:hAnsi="Arial" w:cs="Arial"/>
          <w:spacing w:val="2"/>
          <w:sz w:val="22"/>
          <w:szCs w:val="22"/>
        </w:rPr>
        <w:t xml:space="preserve">         </w:t>
      </w:r>
      <w:proofErr w:type="gramStart"/>
      <w:r w:rsidR="00641D03">
        <w:rPr>
          <w:rFonts w:ascii="Arial" w:eastAsia="Arial" w:hAnsi="Arial" w:cs="Arial"/>
          <w:spacing w:val="2"/>
          <w:sz w:val="22"/>
          <w:szCs w:val="22"/>
        </w:rPr>
        <w:t>c/</w:t>
      </w:r>
      <w:r w:rsidR="00641D03">
        <w:rPr>
          <w:rFonts w:ascii="Arial" w:eastAsia="Arial" w:hAnsi="Arial" w:cs="Arial"/>
          <w:sz w:val="22"/>
          <w:szCs w:val="22"/>
        </w:rPr>
        <w:t>o</w:t>
      </w:r>
      <w:proofErr w:type="gramEnd"/>
      <w:r w:rsidR="00641D03">
        <w:rPr>
          <w:rFonts w:ascii="Arial" w:eastAsia="Arial" w:hAnsi="Arial" w:cs="Arial"/>
          <w:spacing w:val="10"/>
          <w:sz w:val="22"/>
          <w:szCs w:val="22"/>
        </w:rPr>
        <w:t xml:space="preserve"> </w:t>
      </w:r>
      <w:r w:rsidR="00641D03">
        <w:rPr>
          <w:rFonts w:ascii="Arial" w:eastAsia="Arial" w:hAnsi="Arial" w:cs="Arial"/>
          <w:spacing w:val="2"/>
          <w:w w:val="103"/>
          <w:sz w:val="22"/>
          <w:szCs w:val="22"/>
        </w:rPr>
        <w:t>H</w:t>
      </w:r>
      <w:r w:rsidR="00641D03">
        <w:rPr>
          <w:rFonts w:ascii="Arial" w:eastAsia="Arial" w:hAnsi="Arial" w:cs="Arial"/>
          <w:w w:val="103"/>
          <w:sz w:val="22"/>
          <w:szCs w:val="22"/>
        </w:rPr>
        <w:t>a</w:t>
      </w:r>
      <w:r w:rsidR="00641D03">
        <w:rPr>
          <w:rFonts w:ascii="Arial" w:eastAsia="Arial" w:hAnsi="Arial" w:cs="Arial"/>
          <w:spacing w:val="2"/>
          <w:w w:val="103"/>
          <w:sz w:val="22"/>
          <w:szCs w:val="22"/>
        </w:rPr>
        <w:t>m</w:t>
      </w:r>
      <w:r w:rsidR="00641D03">
        <w:rPr>
          <w:rFonts w:ascii="Arial" w:eastAsia="Arial" w:hAnsi="Arial" w:cs="Arial"/>
          <w:spacing w:val="5"/>
          <w:w w:val="103"/>
          <w:sz w:val="22"/>
          <w:szCs w:val="22"/>
        </w:rPr>
        <w:t>i</w:t>
      </w:r>
      <w:r w:rsidR="00641D03">
        <w:rPr>
          <w:rFonts w:ascii="Arial" w:eastAsia="Arial" w:hAnsi="Arial" w:cs="Arial"/>
          <w:w w:val="103"/>
          <w:sz w:val="22"/>
          <w:szCs w:val="22"/>
        </w:rPr>
        <w:t>l</w:t>
      </w:r>
      <w:r w:rsidR="00641D03">
        <w:rPr>
          <w:rFonts w:ascii="Arial" w:eastAsia="Arial" w:hAnsi="Arial" w:cs="Arial"/>
          <w:spacing w:val="-3"/>
          <w:w w:val="103"/>
          <w:sz w:val="22"/>
          <w:szCs w:val="22"/>
        </w:rPr>
        <w:t>t</w:t>
      </w:r>
      <w:r w:rsidR="00641D03">
        <w:rPr>
          <w:rFonts w:ascii="Arial" w:eastAsia="Arial" w:hAnsi="Arial" w:cs="Arial"/>
          <w:spacing w:val="4"/>
          <w:w w:val="103"/>
          <w:sz w:val="22"/>
          <w:szCs w:val="22"/>
        </w:rPr>
        <w:t>o</w:t>
      </w:r>
      <w:r w:rsidR="00641D03">
        <w:rPr>
          <w:rFonts w:ascii="Arial" w:eastAsia="Arial" w:hAnsi="Arial" w:cs="Arial"/>
          <w:w w:val="103"/>
          <w:sz w:val="22"/>
          <w:szCs w:val="22"/>
        </w:rPr>
        <w:t>n</w:t>
      </w:r>
      <w:r w:rsidR="00641D03">
        <w:rPr>
          <w:rFonts w:ascii="Arial" w:eastAsia="Arial" w:hAnsi="Arial" w:cs="Arial"/>
          <w:spacing w:val="1"/>
          <w:sz w:val="22"/>
          <w:szCs w:val="22"/>
        </w:rPr>
        <w:t xml:space="preserve"> </w:t>
      </w:r>
      <w:r w:rsidR="00641D03">
        <w:rPr>
          <w:rFonts w:ascii="Arial" w:eastAsia="Arial" w:hAnsi="Arial" w:cs="Arial"/>
          <w:spacing w:val="2"/>
          <w:sz w:val="22"/>
          <w:szCs w:val="22"/>
        </w:rPr>
        <w:t>T</w:t>
      </w:r>
      <w:r w:rsidR="00641D03">
        <w:rPr>
          <w:rFonts w:ascii="Arial" w:eastAsia="Arial" w:hAnsi="Arial" w:cs="Arial"/>
          <w:sz w:val="22"/>
          <w:szCs w:val="22"/>
        </w:rPr>
        <w:t>o</w:t>
      </w:r>
      <w:r w:rsidR="00641D03">
        <w:rPr>
          <w:rFonts w:ascii="Arial" w:eastAsia="Arial" w:hAnsi="Arial" w:cs="Arial"/>
          <w:spacing w:val="7"/>
          <w:sz w:val="22"/>
          <w:szCs w:val="22"/>
        </w:rPr>
        <w:t>w</w:t>
      </w:r>
      <w:r w:rsidR="00641D03">
        <w:rPr>
          <w:rFonts w:ascii="Arial" w:eastAsia="Arial" w:hAnsi="Arial" w:cs="Arial"/>
          <w:sz w:val="22"/>
          <w:szCs w:val="22"/>
        </w:rPr>
        <w:t>n</w:t>
      </w:r>
      <w:r w:rsidR="00641D03">
        <w:rPr>
          <w:rFonts w:ascii="Arial" w:eastAsia="Arial" w:hAnsi="Arial" w:cs="Arial"/>
          <w:spacing w:val="17"/>
          <w:sz w:val="22"/>
          <w:szCs w:val="22"/>
        </w:rPr>
        <w:t xml:space="preserve"> </w:t>
      </w:r>
      <w:r w:rsidR="00641D03">
        <w:rPr>
          <w:rFonts w:ascii="Arial" w:eastAsia="Arial" w:hAnsi="Arial" w:cs="Arial"/>
          <w:spacing w:val="2"/>
          <w:sz w:val="22"/>
          <w:szCs w:val="22"/>
        </w:rPr>
        <w:t>H</w:t>
      </w:r>
      <w:r w:rsidR="00641D03">
        <w:rPr>
          <w:rFonts w:ascii="Arial" w:eastAsia="Arial" w:hAnsi="Arial" w:cs="Arial"/>
          <w:sz w:val="22"/>
          <w:szCs w:val="22"/>
        </w:rPr>
        <w:t>all</w:t>
      </w:r>
    </w:p>
    <w:p w14:paraId="13B18FCB" w14:textId="362841EC" w:rsidR="00871B13" w:rsidRDefault="00366BF5" w:rsidP="00366BF5">
      <w:pPr>
        <w:spacing w:line="257" w:lineRule="auto"/>
        <w:ind w:right="1038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 xml:space="preserve">         </w:t>
      </w:r>
      <w:r w:rsidR="00641D03">
        <w:rPr>
          <w:rFonts w:ascii="Arial" w:eastAsia="Arial" w:hAnsi="Arial" w:cs="Arial"/>
          <w:sz w:val="22"/>
          <w:szCs w:val="22"/>
        </w:rPr>
        <w:t>PO</w:t>
      </w:r>
      <w:r w:rsidR="00641D03">
        <w:rPr>
          <w:rFonts w:ascii="Arial" w:eastAsia="Arial" w:hAnsi="Arial" w:cs="Arial"/>
          <w:spacing w:val="16"/>
          <w:sz w:val="22"/>
          <w:szCs w:val="22"/>
        </w:rPr>
        <w:t xml:space="preserve"> </w:t>
      </w:r>
      <w:r w:rsidR="00641D03">
        <w:rPr>
          <w:rFonts w:ascii="Arial" w:eastAsia="Arial" w:hAnsi="Arial" w:cs="Arial"/>
          <w:sz w:val="22"/>
          <w:szCs w:val="22"/>
        </w:rPr>
        <w:t>B</w:t>
      </w:r>
      <w:r w:rsidR="00641D03">
        <w:rPr>
          <w:rFonts w:ascii="Arial" w:eastAsia="Arial" w:hAnsi="Arial" w:cs="Arial"/>
          <w:spacing w:val="4"/>
          <w:sz w:val="22"/>
          <w:szCs w:val="22"/>
        </w:rPr>
        <w:t>o</w:t>
      </w:r>
      <w:r w:rsidR="00641D03">
        <w:rPr>
          <w:rFonts w:ascii="Arial" w:eastAsia="Arial" w:hAnsi="Arial" w:cs="Arial"/>
          <w:sz w:val="22"/>
          <w:szCs w:val="22"/>
        </w:rPr>
        <w:t>x</w:t>
      </w:r>
      <w:r w:rsidR="00641D03">
        <w:rPr>
          <w:rFonts w:ascii="Arial" w:eastAsia="Arial" w:hAnsi="Arial" w:cs="Arial"/>
          <w:spacing w:val="10"/>
          <w:sz w:val="22"/>
          <w:szCs w:val="22"/>
        </w:rPr>
        <w:t xml:space="preserve"> </w:t>
      </w:r>
      <w:r w:rsidR="00641D03">
        <w:rPr>
          <w:rFonts w:ascii="Arial" w:eastAsia="Arial" w:hAnsi="Arial" w:cs="Arial"/>
          <w:spacing w:val="4"/>
          <w:w w:val="103"/>
          <w:sz w:val="22"/>
          <w:szCs w:val="22"/>
        </w:rPr>
        <w:t>4</w:t>
      </w:r>
      <w:r w:rsidR="00641D03">
        <w:rPr>
          <w:rFonts w:ascii="Arial" w:eastAsia="Arial" w:hAnsi="Arial" w:cs="Arial"/>
          <w:w w:val="103"/>
          <w:sz w:val="22"/>
          <w:szCs w:val="22"/>
        </w:rPr>
        <w:t>29</w:t>
      </w:r>
    </w:p>
    <w:p w14:paraId="5F5BFA01" w14:textId="77777777" w:rsidR="00366BF5" w:rsidRDefault="00366BF5" w:rsidP="00366BF5">
      <w:pPr>
        <w:spacing w:before="5"/>
        <w:rPr>
          <w:rFonts w:ascii="Arial" w:eastAsia="Arial" w:hAnsi="Arial" w:cs="Arial"/>
          <w:spacing w:val="2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 xml:space="preserve">         </w:t>
      </w:r>
      <w:r w:rsidR="00641D03">
        <w:rPr>
          <w:rFonts w:ascii="Arial" w:eastAsia="Arial" w:hAnsi="Arial" w:cs="Arial"/>
          <w:sz w:val="22"/>
          <w:szCs w:val="22"/>
        </w:rPr>
        <w:t>5</w:t>
      </w:r>
      <w:r w:rsidR="00641D03">
        <w:rPr>
          <w:rFonts w:ascii="Arial" w:eastAsia="Arial" w:hAnsi="Arial" w:cs="Arial"/>
          <w:spacing w:val="4"/>
          <w:sz w:val="22"/>
          <w:szCs w:val="22"/>
        </w:rPr>
        <w:t>7</w:t>
      </w:r>
      <w:r w:rsidR="00641D03">
        <w:rPr>
          <w:rFonts w:ascii="Arial" w:eastAsia="Arial" w:hAnsi="Arial" w:cs="Arial"/>
          <w:sz w:val="22"/>
          <w:szCs w:val="22"/>
        </w:rPr>
        <w:t>7</w:t>
      </w:r>
      <w:r w:rsidR="00641D03">
        <w:rPr>
          <w:rFonts w:ascii="Arial" w:eastAsia="Arial" w:hAnsi="Arial" w:cs="Arial"/>
          <w:spacing w:val="12"/>
          <w:sz w:val="22"/>
          <w:szCs w:val="22"/>
        </w:rPr>
        <w:t xml:space="preserve"> </w:t>
      </w:r>
      <w:r w:rsidR="00641D03">
        <w:rPr>
          <w:rFonts w:ascii="Arial" w:eastAsia="Arial" w:hAnsi="Arial" w:cs="Arial"/>
          <w:spacing w:val="4"/>
          <w:sz w:val="22"/>
          <w:szCs w:val="22"/>
        </w:rPr>
        <w:t>B</w:t>
      </w:r>
      <w:r w:rsidR="00641D03">
        <w:rPr>
          <w:rFonts w:ascii="Arial" w:eastAsia="Arial" w:hAnsi="Arial" w:cs="Arial"/>
          <w:sz w:val="22"/>
          <w:szCs w:val="22"/>
        </w:rPr>
        <w:t>ay</w:t>
      </w:r>
      <w:r w:rsidR="00641D03">
        <w:rPr>
          <w:rFonts w:ascii="Arial" w:eastAsia="Arial" w:hAnsi="Arial" w:cs="Arial"/>
          <w:spacing w:val="14"/>
          <w:sz w:val="22"/>
          <w:szCs w:val="22"/>
        </w:rPr>
        <w:t xml:space="preserve"> </w:t>
      </w:r>
      <w:r w:rsidR="00641D03">
        <w:rPr>
          <w:rFonts w:ascii="Arial" w:eastAsia="Arial" w:hAnsi="Arial" w:cs="Arial"/>
          <w:spacing w:val="2"/>
          <w:w w:val="103"/>
          <w:sz w:val="22"/>
          <w:szCs w:val="22"/>
        </w:rPr>
        <w:t>R</w:t>
      </w:r>
      <w:r w:rsidR="00641D03">
        <w:rPr>
          <w:rFonts w:ascii="Arial" w:eastAsia="Arial" w:hAnsi="Arial" w:cs="Arial"/>
          <w:w w:val="103"/>
          <w:sz w:val="22"/>
          <w:szCs w:val="22"/>
        </w:rPr>
        <w:t>o</w:t>
      </w:r>
      <w:r w:rsidR="00641D03">
        <w:rPr>
          <w:rFonts w:ascii="Arial" w:eastAsia="Arial" w:hAnsi="Arial" w:cs="Arial"/>
          <w:spacing w:val="4"/>
          <w:w w:val="103"/>
          <w:sz w:val="22"/>
          <w:szCs w:val="22"/>
        </w:rPr>
        <w:t>a</w:t>
      </w:r>
      <w:r w:rsidR="00641D03">
        <w:rPr>
          <w:rFonts w:ascii="Arial" w:eastAsia="Arial" w:hAnsi="Arial" w:cs="Arial"/>
          <w:w w:val="103"/>
          <w:sz w:val="22"/>
          <w:szCs w:val="22"/>
        </w:rPr>
        <w:t>d</w:t>
      </w:r>
      <w:r>
        <w:rPr>
          <w:rFonts w:ascii="Arial" w:eastAsia="Arial" w:hAnsi="Arial" w:cs="Arial"/>
          <w:spacing w:val="2"/>
          <w:sz w:val="22"/>
          <w:szCs w:val="22"/>
        </w:rPr>
        <w:t xml:space="preserve">        </w:t>
      </w:r>
    </w:p>
    <w:p w14:paraId="20610ED8" w14:textId="7BDC7A78" w:rsidR="00871B13" w:rsidRDefault="00366BF5" w:rsidP="00366BF5">
      <w:pPr>
        <w:spacing w:before="5"/>
        <w:rPr>
          <w:rFonts w:ascii="Arial" w:eastAsia="Arial" w:hAnsi="Arial" w:cs="Arial"/>
          <w:sz w:val="22"/>
          <w:szCs w:val="22"/>
        </w:rPr>
        <w:sectPr w:rsidR="00871B13">
          <w:pgSz w:w="15840" w:h="12240" w:orient="landscape"/>
          <w:pgMar w:top="960" w:right="480" w:bottom="280" w:left="420" w:header="720" w:footer="720" w:gutter="0"/>
          <w:cols w:num="3" w:space="720" w:equalWidth="0">
            <w:col w:w="4407" w:space="918"/>
            <w:col w:w="4302" w:space="911"/>
            <w:col w:w="4402"/>
          </w:cols>
        </w:sectPr>
      </w:pPr>
      <w:r>
        <w:rPr>
          <w:rFonts w:ascii="Arial" w:eastAsia="Arial" w:hAnsi="Arial" w:cs="Arial"/>
          <w:spacing w:val="2"/>
          <w:sz w:val="22"/>
          <w:szCs w:val="22"/>
        </w:rPr>
        <w:t xml:space="preserve">         </w:t>
      </w:r>
      <w:r w:rsidR="00641D03">
        <w:rPr>
          <w:rFonts w:ascii="Arial" w:eastAsia="Arial" w:hAnsi="Arial" w:cs="Arial"/>
          <w:spacing w:val="2"/>
          <w:sz w:val="22"/>
          <w:szCs w:val="22"/>
        </w:rPr>
        <w:t>H</w:t>
      </w:r>
      <w:r w:rsidR="00641D03">
        <w:rPr>
          <w:rFonts w:ascii="Arial" w:eastAsia="Arial" w:hAnsi="Arial" w:cs="Arial"/>
          <w:sz w:val="22"/>
          <w:szCs w:val="22"/>
        </w:rPr>
        <w:t>a</w:t>
      </w:r>
      <w:r w:rsidR="00641D03">
        <w:rPr>
          <w:rFonts w:ascii="Arial" w:eastAsia="Arial" w:hAnsi="Arial" w:cs="Arial"/>
          <w:spacing w:val="6"/>
          <w:sz w:val="22"/>
          <w:szCs w:val="22"/>
        </w:rPr>
        <w:t>m</w:t>
      </w:r>
      <w:r w:rsidR="00641D03">
        <w:rPr>
          <w:rFonts w:ascii="Arial" w:eastAsia="Arial" w:hAnsi="Arial" w:cs="Arial"/>
          <w:sz w:val="22"/>
          <w:szCs w:val="22"/>
        </w:rPr>
        <w:t>il</w:t>
      </w:r>
      <w:r w:rsidR="00641D03">
        <w:rPr>
          <w:rFonts w:ascii="Arial" w:eastAsia="Arial" w:hAnsi="Arial" w:cs="Arial"/>
          <w:spacing w:val="2"/>
          <w:sz w:val="22"/>
          <w:szCs w:val="22"/>
        </w:rPr>
        <w:t>t</w:t>
      </w:r>
      <w:r w:rsidR="00641D03">
        <w:rPr>
          <w:rFonts w:ascii="Arial" w:eastAsia="Arial" w:hAnsi="Arial" w:cs="Arial"/>
          <w:sz w:val="22"/>
          <w:szCs w:val="22"/>
        </w:rPr>
        <w:t>o</w:t>
      </w:r>
      <w:r w:rsidR="00641D03">
        <w:rPr>
          <w:rFonts w:ascii="Arial" w:eastAsia="Arial" w:hAnsi="Arial" w:cs="Arial"/>
          <w:spacing w:val="4"/>
          <w:sz w:val="22"/>
          <w:szCs w:val="22"/>
        </w:rPr>
        <w:t>n</w:t>
      </w:r>
      <w:r w:rsidR="00641D03">
        <w:rPr>
          <w:rFonts w:ascii="Arial" w:eastAsia="Arial" w:hAnsi="Arial" w:cs="Arial"/>
          <w:sz w:val="22"/>
          <w:szCs w:val="22"/>
        </w:rPr>
        <w:t>,</w:t>
      </w:r>
      <w:r w:rsidR="00641D03">
        <w:rPr>
          <w:rFonts w:ascii="Arial" w:eastAsia="Arial" w:hAnsi="Arial" w:cs="Arial"/>
          <w:spacing w:val="27"/>
          <w:sz w:val="22"/>
          <w:szCs w:val="22"/>
        </w:rPr>
        <w:t xml:space="preserve"> </w:t>
      </w:r>
      <w:r w:rsidR="00641D03">
        <w:rPr>
          <w:rFonts w:ascii="Arial" w:eastAsia="Arial" w:hAnsi="Arial" w:cs="Arial"/>
          <w:spacing w:val="2"/>
          <w:sz w:val="22"/>
          <w:szCs w:val="22"/>
        </w:rPr>
        <w:t>M</w:t>
      </w:r>
      <w:r w:rsidR="00641D03">
        <w:rPr>
          <w:rFonts w:ascii="Arial" w:eastAsia="Arial" w:hAnsi="Arial" w:cs="Arial"/>
          <w:sz w:val="22"/>
          <w:szCs w:val="22"/>
        </w:rPr>
        <w:t>A</w:t>
      </w:r>
      <w:r w:rsidR="00641D03">
        <w:rPr>
          <w:rFonts w:ascii="Arial" w:eastAsia="Arial" w:hAnsi="Arial" w:cs="Arial"/>
          <w:spacing w:val="11"/>
          <w:sz w:val="22"/>
          <w:szCs w:val="22"/>
        </w:rPr>
        <w:t xml:space="preserve"> </w:t>
      </w:r>
      <w:r w:rsidR="00641D03">
        <w:rPr>
          <w:rFonts w:ascii="Arial" w:eastAsia="Arial" w:hAnsi="Arial" w:cs="Arial"/>
          <w:spacing w:val="4"/>
          <w:w w:val="103"/>
          <w:sz w:val="22"/>
          <w:szCs w:val="22"/>
        </w:rPr>
        <w:t>0</w:t>
      </w:r>
      <w:r w:rsidR="00641D03">
        <w:rPr>
          <w:rFonts w:ascii="Arial" w:eastAsia="Arial" w:hAnsi="Arial" w:cs="Arial"/>
          <w:w w:val="103"/>
          <w:sz w:val="22"/>
          <w:szCs w:val="22"/>
        </w:rPr>
        <w:t>1</w:t>
      </w:r>
      <w:r w:rsidR="00641D03">
        <w:rPr>
          <w:rFonts w:ascii="Arial" w:eastAsia="Arial" w:hAnsi="Arial" w:cs="Arial"/>
          <w:spacing w:val="4"/>
          <w:w w:val="103"/>
          <w:sz w:val="22"/>
          <w:szCs w:val="22"/>
        </w:rPr>
        <w:t>9</w:t>
      </w:r>
      <w:r w:rsidR="00641D03">
        <w:rPr>
          <w:rFonts w:ascii="Arial" w:eastAsia="Arial" w:hAnsi="Arial" w:cs="Arial"/>
          <w:w w:val="103"/>
          <w:sz w:val="22"/>
          <w:szCs w:val="22"/>
        </w:rPr>
        <w:t>36</w:t>
      </w:r>
    </w:p>
    <w:p w14:paraId="0EA8D7C1" w14:textId="77777777" w:rsidR="00B272B2" w:rsidRPr="00C07B30" w:rsidRDefault="00B272B2" w:rsidP="00C07B30">
      <w:pPr>
        <w:rPr>
          <w:rFonts w:ascii="Arial" w:eastAsia="Arial" w:hAnsi="Arial" w:cs="Arial"/>
          <w:b/>
          <w:i/>
          <w:spacing w:val="2"/>
          <w:sz w:val="22"/>
          <w:szCs w:val="22"/>
        </w:rPr>
      </w:pPr>
      <w:r w:rsidRPr="00C07B30">
        <w:rPr>
          <w:rFonts w:ascii="Arial" w:eastAsia="Arial" w:hAnsi="Arial" w:cs="Arial"/>
          <w:b/>
          <w:i/>
          <w:spacing w:val="2"/>
          <w:sz w:val="22"/>
          <w:szCs w:val="22"/>
        </w:rPr>
        <w:lastRenderedPageBreak/>
        <w:t>Who are our neighbors in need?</w:t>
      </w:r>
    </w:p>
    <w:p w14:paraId="720EC8E4" w14:textId="42310D69" w:rsidR="00176B35" w:rsidRDefault="00B272B2" w:rsidP="00176B35">
      <w:pPr>
        <w:spacing w:after="120"/>
        <w:rPr>
          <w:rFonts w:ascii="Arial" w:eastAsia="Arial" w:hAnsi="Arial" w:cs="Arial"/>
          <w:sz w:val="22"/>
          <w:szCs w:val="22"/>
        </w:rPr>
      </w:pPr>
      <w:r w:rsidRPr="00C07B30">
        <w:rPr>
          <w:rFonts w:ascii="Arial" w:eastAsia="Arial" w:hAnsi="Arial" w:cs="Arial"/>
          <w:sz w:val="22"/>
          <w:szCs w:val="22"/>
        </w:rPr>
        <w:t>In the past year, Hamilton residents</w:t>
      </w:r>
      <w:r w:rsidR="00176B35">
        <w:rPr>
          <w:rFonts w:ascii="Arial" w:eastAsia="Arial" w:hAnsi="Arial" w:cs="Arial"/>
          <w:sz w:val="22"/>
          <w:szCs w:val="22"/>
        </w:rPr>
        <w:t xml:space="preserve"> </w:t>
      </w:r>
      <w:r w:rsidRPr="00C07B30">
        <w:rPr>
          <w:rFonts w:ascii="Arial" w:eastAsia="Arial" w:hAnsi="Arial" w:cs="Arial"/>
          <w:sz w:val="22"/>
          <w:szCs w:val="22"/>
        </w:rPr>
        <w:t xml:space="preserve">received over 3,731 food orders (55% </w:t>
      </w:r>
      <w:r w:rsidR="002B3828" w:rsidRPr="00C07B30">
        <w:rPr>
          <w:rFonts w:ascii="Arial" w:eastAsia="Arial" w:hAnsi="Arial" w:cs="Arial"/>
          <w:sz w:val="22"/>
          <w:szCs w:val="22"/>
        </w:rPr>
        <w:t xml:space="preserve">of </w:t>
      </w:r>
      <w:r w:rsidR="002B3828">
        <w:rPr>
          <w:rFonts w:ascii="Arial" w:eastAsia="Arial" w:hAnsi="Arial" w:cs="Arial"/>
          <w:sz w:val="22"/>
          <w:szCs w:val="22"/>
        </w:rPr>
        <w:t>the</w:t>
      </w:r>
      <w:r w:rsidRPr="00C07B30">
        <w:rPr>
          <w:rFonts w:ascii="Arial" w:eastAsia="Arial" w:hAnsi="Arial" w:cs="Arial"/>
          <w:sz w:val="22"/>
          <w:szCs w:val="22"/>
        </w:rPr>
        <w:t xml:space="preserve"> total) from the Acord Food Pantry.</w:t>
      </w:r>
      <w:r w:rsidR="002B3828">
        <w:rPr>
          <w:rFonts w:ascii="Arial" w:eastAsia="Arial" w:hAnsi="Arial" w:cs="Arial"/>
          <w:sz w:val="22"/>
          <w:szCs w:val="22"/>
        </w:rPr>
        <w:t xml:space="preserve"> </w:t>
      </w:r>
    </w:p>
    <w:p w14:paraId="4BF21F77" w14:textId="6EDC532D" w:rsidR="00176B35" w:rsidRPr="00176B35" w:rsidRDefault="00B272B2" w:rsidP="00176B35">
      <w:pPr>
        <w:spacing w:after="120"/>
        <w:rPr>
          <w:rFonts w:ascii="Arial" w:eastAsia="Arial" w:hAnsi="Arial" w:cs="Arial"/>
          <w:sz w:val="22"/>
          <w:szCs w:val="22"/>
        </w:rPr>
      </w:pPr>
      <w:r w:rsidRPr="00C07B30">
        <w:rPr>
          <w:rFonts w:ascii="Arial" w:eastAsia="Arial" w:hAnsi="Arial" w:cs="Arial"/>
          <w:sz w:val="22"/>
          <w:szCs w:val="22"/>
        </w:rPr>
        <w:t>During this school year 178 children in the</w:t>
      </w:r>
      <w:r w:rsidR="002B3828">
        <w:rPr>
          <w:rFonts w:ascii="Arial" w:eastAsia="Arial" w:hAnsi="Arial" w:cs="Arial"/>
          <w:sz w:val="22"/>
          <w:szCs w:val="22"/>
        </w:rPr>
        <w:t xml:space="preserve"> </w:t>
      </w:r>
      <w:r w:rsidRPr="00C07B30">
        <w:rPr>
          <w:rFonts w:ascii="Arial" w:eastAsia="Arial" w:hAnsi="Arial" w:cs="Arial"/>
          <w:sz w:val="22"/>
          <w:szCs w:val="22"/>
        </w:rPr>
        <w:t>Hamilton-Wenham Regional School</w:t>
      </w:r>
      <w:r w:rsidR="00176B35">
        <w:rPr>
          <w:rFonts w:ascii="Arial" w:eastAsia="Arial" w:hAnsi="Arial" w:cs="Arial"/>
          <w:sz w:val="22"/>
          <w:szCs w:val="22"/>
        </w:rPr>
        <w:t xml:space="preserve"> </w:t>
      </w:r>
      <w:r w:rsidRPr="00C07B30">
        <w:rPr>
          <w:rFonts w:ascii="Arial" w:eastAsia="Arial" w:hAnsi="Arial" w:cs="Arial"/>
          <w:sz w:val="22"/>
          <w:szCs w:val="22"/>
        </w:rPr>
        <w:t xml:space="preserve">District are receiving free or </w:t>
      </w:r>
      <w:r w:rsidR="00176B35" w:rsidRPr="00C07B30">
        <w:rPr>
          <w:rFonts w:ascii="Arial" w:eastAsia="Arial" w:hAnsi="Arial" w:cs="Arial"/>
          <w:sz w:val="22"/>
          <w:szCs w:val="22"/>
        </w:rPr>
        <w:t>reduced</w:t>
      </w:r>
      <w:r w:rsidR="00176B35">
        <w:rPr>
          <w:rFonts w:ascii="Arial" w:eastAsia="Arial" w:hAnsi="Arial" w:cs="Arial"/>
          <w:sz w:val="22"/>
          <w:szCs w:val="22"/>
        </w:rPr>
        <w:t xml:space="preserve">-price </w:t>
      </w:r>
      <w:r w:rsidRPr="00C07B30">
        <w:rPr>
          <w:rFonts w:ascii="Arial" w:eastAsia="Arial" w:hAnsi="Arial" w:cs="Arial"/>
          <w:sz w:val="22"/>
          <w:szCs w:val="22"/>
        </w:rPr>
        <w:t>lunches.</w:t>
      </w:r>
      <w:r w:rsidR="00176B35">
        <w:rPr>
          <w:rFonts w:ascii="Arial" w:eastAsia="Arial" w:hAnsi="Arial" w:cs="Arial"/>
          <w:sz w:val="22"/>
          <w:szCs w:val="22"/>
        </w:rPr>
        <w:t xml:space="preserve"> </w:t>
      </w:r>
      <w:r w:rsidRPr="00C07B30">
        <w:rPr>
          <w:rFonts w:ascii="Arial" w:eastAsia="Arial" w:hAnsi="Arial" w:cs="Arial"/>
          <w:sz w:val="22"/>
          <w:szCs w:val="22"/>
        </w:rPr>
        <w:t>This represents nearly 10% of</w:t>
      </w:r>
      <w:r w:rsidR="00176B35">
        <w:rPr>
          <w:rFonts w:ascii="Arial" w:eastAsia="Arial" w:hAnsi="Arial" w:cs="Arial"/>
          <w:sz w:val="22"/>
          <w:szCs w:val="22"/>
        </w:rPr>
        <w:t xml:space="preserve"> </w:t>
      </w:r>
      <w:r w:rsidRPr="00C07B30">
        <w:rPr>
          <w:rFonts w:ascii="Arial" w:eastAsia="Arial" w:hAnsi="Arial" w:cs="Arial"/>
          <w:sz w:val="22"/>
          <w:szCs w:val="22"/>
        </w:rPr>
        <w:t>enrollment.</w:t>
      </w:r>
    </w:p>
    <w:p w14:paraId="056BD219" w14:textId="156FE3FB" w:rsidR="00871B13" w:rsidRDefault="00641D03" w:rsidP="00176B35">
      <w:pPr>
        <w:spacing w:after="120"/>
        <w:rPr>
          <w:sz w:val="10"/>
          <w:szCs w:val="10"/>
        </w:rPr>
      </w:pPr>
      <w:r>
        <w:rPr>
          <w:rFonts w:ascii="Arial" w:eastAsia="Arial" w:hAnsi="Arial" w:cs="Arial"/>
          <w:spacing w:val="4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i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2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TH</w:t>
      </w:r>
      <w:r>
        <w:rPr>
          <w:rFonts w:ascii="Arial" w:eastAsia="Arial" w:hAnsi="Arial" w:cs="Arial"/>
          <w:sz w:val="22"/>
          <w:szCs w:val="22"/>
        </w:rPr>
        <w:t>F</w:t>
      </w:r>
      <w:r>
        <w:rPr>
          <w:rFonts w:ascii="Arial" w:eastAsia="Arial" w:hAnsi="Arial" w:cs="Arial"/>
          <w:spacing w:val="12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w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1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f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2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ed</w:t>
      </w:r>
      <w:r>
        <w:rPr>
          <w:rFonts w:ascii="Arial" w:eastAsia="Arial" w:hAnsi="Arial" w:cs="Arial"/>
          <w:spacing w:val="27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in</w:t>
      </w:r>
      <w:r>
        <w:rPr>
          <w:rFonts w:ascii="Arial" w:eastAsia="Arial" w:hAnsi="Arial" w:cs="Arial"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2</w:t>
      </w:r>
      <w:r>
        <w:rPr>
          <w:rFonts w:ascii="Arial" w:eastAsia="Arial" w:hAnsi="Arial" w:cs="Arial"/>
          <w:spacing w:val="4"/>
          <w:sz w:val="22"/>
          <w:szCs w:val="22"/>
        </w:rPr>
        <w:t>0</w:t>
      </w:r>
      <w:r>
        <w:rPr>
          <w:rFonts w:ascii="Arial" w:eastAsia="Arial" w:hAnsi="Arial" w:cs="Arial"/>
          <w:sz w:val="22"/>
          <w:szCs w:val="22"/>
        </w:rPr>
        <w:t>0</w:t>
      </w:r>
      <w:r>
        <w:rPr>
          <w:rFonts w:ascii="Arial" w:eastAsia="Arial" w:hAnsi="Arial" w:cs="Arial"/>
          <w:spacing w:val="4"/>
          <w:sz w:val="22"/>
          <w:szCs w:val="22"/>
        </w:rPr>
        <w:t>5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16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pacing w:val="2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er</w:t>
      </w:r>
      <w:r>
        <w:rPr>
          <w:rFonts w:ascii="Arial" w:eastAsia="Arial" w:hAnsi="Arial" w:cs="Arial"/>
          <w:spacing w:val="14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w w:val="103"/>
          <w:sz w:val="22"/>
          <w:szCs w:val="22"/>
        </w:rPr>
        <w:t>2</w:t>
      </w:r>
      <w:r>
        <w:rPr>
          <w:rFonts w:ascii="Arial" w:eastAsia="Arial" w:hAnsi="Arial" w:cs="Arial"/>
          <w:w w:val="103"/>
          <w:sz w:val="22"/>
          <w:szCs w:val="22"/>
        </w:rPr>
        <w:t xml:space="preserve">30 </w:t>
      </w:r>
      <w:r>
        <w:rPr>
          <w:rFonts w:ascii="Arial" w:eastAsia="Arial" w:hAnsi="Arial" w:cs="Arial"/>
          <w:spacing w:val="5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4"/>
          <w:sz w:val="22"/>
          <w:szCs w:val="22"/>
        </w:rPr>
        <w:t>q</w:t>
      </w:r>
      <w:r>
        <w:rPr>
          <w:rFonts w:ascii="Arial" w:eastAsia="Arial" w:hAnsi="Arial" w:cs="Arial"/>
          <w:sz w:val="22"/>
          <w:szCs w:val="22"/>
        </w:rPr>
        <w:t>ue</w:t>
      </w:r>
      <w:r>
        <w:rPr>
          <w:rFonts w:ascii="Arial" w:eastAsia="Arial" w:hAnsi="Arial" w:cs="Arial"/>
          <w:spacing w:val="2"/>
          <w:sz w:val="22"/>
          <w:szCs w:val="22"/>
        </w:rPr>
        <w:t>st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29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f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9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4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p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rt</w:t>
      </w:r>
      <w:r>
        <w:rPr>
          <w:rFonts w:ascii="Arial" w:eastAsia="Arial" w:hAnsi="Arial" w:cs="Arial"/>
          <w:spacing w:val="21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15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16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w w:val="103"/>
          <w:sz w:val="22"/>
          <w:szCs w:val="22"/>
        </w:rPr>
        <w:t>m</w:t>
      </w:r>
      <w:r>
        <w:rPr>
          <w:rFonts w:ascii="Arial" w:eastAsia="Arial" w:hAnsi="Arial" w:cs="Arial"/>
          <w:w w:val="103"/>
          <w:sz w:val="22"/>
          <w:szCs w:val="22"/>
        </w:rPr>
        <w:t>e</w:t>
      </w:r>
      <w:r>
        <w:rPr>
          <w:rFonts w:ascii="Arial" w:eastAsia="Arial" w:hAnsi="Arial" w:cs="Arial"/>
          <w:spacing w:val="2"/>
          <w:w w:val="103"/>
          <w:sz w:val="22"/>
          <w:szCs w:val="22"/>
        </w:rPr>
        <w:t>t</w:t>
      </w:r>
      <w:r>
        <w:rPr>
          <w:rFonts w:ascii="Arial" w:eastAsia="Arial" w:hAnsi="Arial" w:cs="Arial"/>
          <w:w w:val="103"/>
          <w:sz w:val="22"/>
          <w:szCs w:val="22"/>
        </w:rPr>
        <w:t>.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w w:val="103"/>
          <w:sz w:val="22"/>
          <w:szCs w:val="22"/>
        </w:rPr>
        <w:t>T</w:t>
      </w:r>
      <w:r>
        <w:rPr>
          <w:rFonts w:ascii="Arial" w:eastAsia="Arial" w:hAnsi="Arial" w:cs="Arial"/>
          <w:w w:val="103"/>
          <w:sz w:val="22"/>
          <w:szCs w:val="22"/>
        </w:rPr>
        <w:t xml:space="preserve">his </w:t>
      </w:r>
      <w:r>
        <w:rPr>
          <w:rFonts w:ascii="Arial" w:eastAsia="Arial" w:hAnsi="Arial" w:cs="Arial"/>
          <w:spacing w:val="5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4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re</w:t>
      </w:r>
      <w:r>
        <w:rPr>
          <w:rFonts w:ascii="Arial" w:eastAsia="Arial" w:hAnsi="Arial" w:cs="Arial"/>
          <w:spacing w:val="2"/>
          <w:sz w:val="22"/>
          <w:szCs w:val="22"/>
        </w:rPr>
        <w:t>s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20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4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 xml:space="preserve"> 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 xml:space="preserve">n </w:t>
      </w:r>
      <w:r>
        <w:rPr>
          <w:rFonts w:ascii="Arial" w:eastAsia="Arial" w:hAnsi="Arial" w:cs="Arial"/>
          <w:spacing w:val="4"/>
          <w:sz w:val="22"/>
          <w:szCs w:val="22"/>
        </w:rPr>
        <w:t>$</w:t>
      </w:r>
      <w:r>
        <w:rPr>
          <w:rFonts w:ascii="Arial" w:eastAsia="Arial" w:hAnsi="Arial" w:cs="Arial"/>
          <w:sz w:val="22"/>
          <w:szCs w:val="22"/>
        </w:rPr>
        <w:t>9</w:t>
      </w:r>
      <w:r>
        <w:rPr>
          <w:rFonts w:ascii="Arial" w:eastAsia="Arial" w:hAnsi="Arial" w:cs="Arial"/>
          <w:spacing w:val="4"/>
          <w:sz w:val="22"/>
          <w:szCs w:val="22"/>
        </w:rPr>
        <w:t>0</w:t>
      </w:r>
      <w:r>
        <w:rPr>
          <w:rFonts w:ascii="Arial" w:eastAsia="Arial" w:hAnsi="Arial" w:cs="Arial"/>
          <w:spacing w:val="-3"/>
          <w:sz w:val="22"/>
          <w:szCs w:val="22"/>
        </w:rPr>
        <w:t>,</w:t>
      </w:r>
      <w:r>
        <w:rPr>
          <w:rFonts w:ascii="Arial" w:eastAsia="Arial" w:hAnsi="Arial" w:cs="Arial"/>
          <w:spacing w:val="4"/>
          <w:sz w:val="22"/>
          <w:szCs w:val="22"/>
        </w:rPr>
        <w:t>0</w:t>
      </w:r>
      <w:r>
        <w:rPr>
          <w:rFonts w:ascii="Arial" w:eastAsia="Arial" w:hAnsi="Arial" w:cs="Arial"/>
          <w:sz w:val="22"/>
          <w:szCs w:val="22"/>
        </w:rPr>
        <w:t>00</w:t>
      </w:r>
      <w:r>
        <w:rPr>
          <w:rFonts w:ascii="Arial" w:eastAsia="Arial" w:hAnsi="Arial" w:cs="Arial"/>
          <w:spacing w:val="15"/>
          <w:sz w:val="22"/>
          <w:szCs w:val="22"/>
        </w:rPr>
        <w:t xml:space="preserve"> </w:t>
      </w:r>
      <w:r>
        <w:rPr>
          <w:rFonts w:ascii="Arial" w:eastAsia="Arial" w:hAnsi="Arial" w:cs="Arial"/>
          <w:w w:val="103"/>
          <w:sz w:val="22"/>
          <w:szCs w:val="22"/>
        </w:rPr>
        <w:t>in</w:t>
      </w:r>
      <w:r>
        <w:rPr>
          <w:rFonts w:ascii="Arial" w:eastAsia="Arial" w:hAnsi="Arial" w:cs="Arial"/>
          <w:spacing w:val="-9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pa</w:t>
      </w:r>
      <w:r>
        <w:rPr>
          <w:rFonts w:ascii="Arial" w:eastAsia="Arial" w:hAnsi="Arial" w:cs="Arial"/>
          <w:spacing w:val="2"/>
          <w:sz w:val="22"/>
          <w:szCs w:val="22"/>
        </w:rPr>
        <w:t>ym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30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f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9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el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>c</w:t>
      </w:r>
      <w:r>
        <w:rPr>
          <w:rFonts w:ascii="Arial" w:eastAsia="Arial" w:hAnsi="Arial" w:cs="Arial"/>
          <w:spacing w:val="-3"/>
          <w:sz w:val="22"/>
          <w:szCs w:val="22"/>
        </w:rPr>
        <w:t>t</w:t>
      </w:r>
      <w:r>
        <w:rPr>
          <w:rFonts w:ascii="Arial" w:eastAsia="Arial" w:hAnsi="Arial" w:cs="Arial"/>
          <w:spacing w:val="5"/>
          <w:sz w:val="22"/>
          <w:szCs w:val="22"/>
        </w:rPr>
        <w:t>r</w:t>
      </w:r>
      <w:r>
        <w:rPr>
          <w:rFonts w:ascii="Arial" w:eastAsia="Arial" w:hAnsi="Arial" w:cs="Arial"/>
          <w:sz w:val="22"/>
          <w:szCs w:val="22"/>
        </w:rPr>
        <w:t>i</w:t>
      </w:r>
      <w:r>
        <w:rPr>
          <w:rFonts w:ascii="Arial" w:eastAsia="Arial" w:hAnsi="Arial" w:cs="Arial"/>
          <w:spacing w:val="2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i</w:t>
      </w:r>
      <w:r>
        <w:rPr>
          <w:rFonts w:ascii="Arial" w:eastAsia="Arial" w:hAnsi="Arial" w:cs="Arial"/>
          <w:spacing w:val="-3"/>
          <w:sz w:val="22"/>
          <w:szCs w:val="22"/>
        </w:rPr>
        <w:t>t</w:t>
      </w:r>
      <w:r>
        <w:rPr>
          <w:rFonts w:ascii="Arial" w:eastAsia="Arial" w:hAnsi="Arial" w:cs="Arial"/>
          <w:spacing w:val="2"/>
          <w:sz w:val="22"/>
          <w:szCs w:val="22"/>
        </w:rPr>
        <w:t>y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33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14"/>
          <w:sz w:val="22"/>
          <w:szCs w:val="22"/>
        </w:rPr>
        <w:t xml:space="preserve"> </w:t>
      </w:r>
      <w:r>
        <w:rPr>
          <w:rFonts w:ascii="Arial" w:eastAsia="Arial" w:hAnsi="Arial" w:cs="Arial"/>
          <w:spacing w:val="5"/>
          <w:w w:val="103"/>
          <w:sz w:val="22"/>
          <w:szCs w:val="22"/>
        </w:rPr>
        <w:t>r</w:t>
      </w:r>
      <w:r>
        <w:rPr>
          <w:rFonts w:ascii="Arial" w:eastAsia="Arial" w:hAnsi="Arial" w:cs="Arial"/>
          <w:w w:val="103"/>
          <w:sz w:val="22"/>
          <w:szCs w:val="22"/>
        </w:rPr>
        <w:t>en</w:t>
      </w:r>
      <w:r>
        <w:rPr>
          <w:rFonts w:ascii="Arial" w:eastAsia="Arial" w:hAnsi="Arial" w:cs="Arial"/>
          <w:spacing w:val="2"/>
          <w:w w:val="103"/>
          <w:sz w:val="22"/>
          <w:szCs w:val="22"/>
        </w:rPr>
        <w:t>t</w:t>
      </w:r>
      <w:r>
        <w:rPr>
          <w:rFonts w:ascii="Arial" w:eastAsia="Arial" w:hAnsi="Arial" w:cs="Arial"/>
          <w:w w:val="103"/>
          <w:sz w:val="22"/>
          <w:szCs w:val="22"/>
        </w:rPr>
        <w:t>,</w:t>
      </w:r>
      <w:r>
        <w:rPr>
          <w:rFonts w:ascii="Arial" w:eastAsia="Arial" w:hAnsi="Arial" w:cs="Arial"/>
          <w:spacing w:val="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2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i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g</w:t>
      </w:r>
      <w:r>
        <w:rPr>
          <w:rFonts w:ascii="Arial" w:eastAsia="Arial" w:hAnsi="Arial" w:cs="Arial"/>
          <w:spacing w:val="2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re</w:t>
      </w:r>
      <w:r>
        <w:rPr>
          <w:rFonts w:ascii="Arial" w:eastAsia="Arial" w:hAnsi="Arial" w:cs="Arial"/>
          <w:spacing w:val="4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ai</w:t>
      </w:r>
      <w:r>
        <w:rPr>
          <w:rFonts w:ascii="Arial" w:eastAsia="Arial" w:hAnsi="Arial" w:cs="Arial"/>
          <w:spacing w:val="4"/>
          <w:sz w:val="22"/>
          <w:szCs w:val="22"/>
        </w:rPr>
        <w:t>r</w:t>
      </w:r>
      <w:r>
        <w:rPr>
          <w:rFonts w:ascii="Arial" w:eastAsia="Arial" w:hAnsi="Arial" w:cs="Arial"/>
          <w:spacing w:val="2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24"/>
          <w:sz w:val="22"/>
          <w:szCs w:val="22"/>
        </w:rPr>
        <w:t xml:space="preserve"> </w:t>
      </w:r>
      <w:r>
        <w:rPr>
          <w:rFonts w:ascii="Arial" w:eastAsia="Arial" w:hAnsi="Arial" w:cs="Arial"/>
          <w:spacing w:val="7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g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g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32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ne</w:t>
      </w:r>
      <w:r>
        <w:rPr>
          <w:rFonts w:ascii="Arial" w:eastAsia="Arial" w:hAnsi="Arial" w:cs="Arial"/>
          <w:spacing w:val="19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w w:val="103"/>
          <w:sz w:val="22"/>
          <w:szCs w:val="22"/>
        </w:rPr>
        <w:t>b</w:t>
      </w:r>
      <w:r>
        <w:rPr>
          <w:rFonts w:ascii="Arial" w:eastAsia="Arial" w:hAnsi="Arial" w:cs="Arial"/>
          <w:w w:val="103"/>
          <w:sz w:val="22"/>
          <w:szCs w:val="22"/>
        </w:rPr>
        <w:t>ill</w:t>
      </w:r>
      <w:r>
        <w:rPr>
          <w:rFonts w:ascii="Arial" w:eastAsia="Arial" w:hAnsi="Arial" w:cs="Arial"/>
          <w:spacing w:val="2"/>
          <w:w w:val="103"/>
          <w:sz w:val="22"/>
          <w:szCs w:val="22"/>
        </w:rPr>
        <w:t>s</w:t>
      </w:r>
      <w:r>
        <w:rPr>
          <w:rFonts w:ascii="Arial" w:eastAsia="Arial" w:hAnsi="Arial" w:cs="Arial"/>
          <w:w w:val="103"/>
          <w:sz w:val="22"/>
          <w:szCs w:val="22"/>
        </w:rPr>
        <w:t>,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nd</w:t>
      </w:r>
      <w:r>
        <w:rPr>
          <w:rFonts w:ascii="Arial" w:eastAsia="Arial" w:hAnsi="Arial" w:cs="Arial"/>
          <w:spacing w:val="12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c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5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9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15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nd</w:t>
      </w:r>
      <w:r>
        <w:rPr>
          <w:rFonts w:ascii="Arial" w:eastAsia="Arial" w:hAnsi="Arial" w:cs="Arial"/>
          <w:spacing w:val="17"/>
          <w:sz w:val="22"/>
          <w:szCs w:val="22"/>
        </w:rPr>
        <w:t xml:space="preserve"> </w:t>
      </w:r>
      <w:r>
        <w:rPr>
          <w:rFonts w:ascii="Arial" w:eastAsia="Arial" w:hAnsi="Arial" w:cs="Arial"/>
          <w:w w:val="103"/>
          <w:sz w:val="22"/>
          <w:szCs w:val="22"/>
        </w:rPr>
        <w:t>ga</w:t>
      </w:r>
      <w:r>
        <w:rPr>
          <w:rFonts w:ascii="Arial" w:eastAsia="Arial" w:hAnsi="Arial" w:cs="Arial"/>
          <w:spacing w:val="2"/>
          <w:w w:val="103"/>
          <w:sz w:val="22"/>
          <w:szCs w:val="22"/>
        </w:rPr>
        <w:t>s</w:t>
      </w:r>
      <w:r>
        <w:rPr>
          <w:rFonts w:ascii="Arial" w:eastAsia="Arial" w:hAnsi="Arial" w:cs="Arial"/>
          <w:spacing w:val="4"/>
          <w:w w:val="103"/>
          <w:sz w:val="22"/>
          <w:szCs w:val="22"/>
        </w:rPr>
        <w:t>o</w:t>
      </w:r>
      <w:r>
        <w:rPr>
          <w:rFonts w:ascii="Arial" w:eastAsia="Arial" w:hAnsi="Arial" w:cs="Arial"/>
          <w:w w:val="103"/>
          <w:sz w:val="22"/>
          <w:szCs w:val="22"/>
        </w:rPr>
        <w:t>li</w:t>
      </w:r>
      <w:r>
        <w:rPr>
          <w:rFonts w:ascii="Arial" w:eastAsia="Arial" w:hAnsi="Arial" w:cs="Arial"/>
          <w:spacing w:val="4"/>
          <w:w w:val="103"/>
          <w:sz w:val="22"/>
          <w:szCs w:val="22"/>
        </w:rPr>
        <w:t>n</w:t>
      </w:r>
      <w:r>
        <w:rPr>
          <w:rFonts w:ascii="Arial" w:eastAsia="Arial" w:hAnsi="Arial" w:cs="Arial"/>
          <w:w w:val="103"/>
          <w:sz w:val="22"/>
          <w:szCs w:val="22"/>
        </w:rPr>
        <w:t>e.</w:t>
      </w:r>
    </w:p>
    <w:p w14:paraId="1467BC69" w14:textId="77777777" w:rsidR="00871B13" w:rsidRDefault="00641D03" w:rsidP="00176B35">
      <w:pPr>
        <w:ind w:right="821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2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t</w:t>
      </w:r>
      <w:r>
        <w:rPr>
          <w:rFonts w:ascii="Arial" w:eastAsia="Arial" w:hAnsi="Arial" w:cs="Arial"/>
          <w:spacing w:val="20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pacing w:val="2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er</w:t>
      </w:r>
      <w:r>
        <w:rPr>
          <w:rFonts w:ascii="Arial" w:eastAsia="Arial" w:hAnsi="Arial" w:cs="Arial"/>
          <w:spacing w:val="4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pacing w:val="2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32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w w:val="103"/>
          <w:sz w:val="22"/>
          <w:szCs w:val="22"/>
        </w:rPr>
        <w:t>g</w:t>
      </w:r>
      <w:r>
        <w:rPr>
          <w:rFonts w:ascii="Arial" w:eastAsia="Arial" w:hAnsi="Arial" w:cs="Arial"/>
          <w:w w:val="103"/>
          <w:sz w:val="22"/>
          <w:szCs w:val="22"/>
        </w:rPr>
        <w:t>ra</w:t>
      </w:r>
      <w:r>
        <w:rPr>
          <w:rFonts w:ascii="Arial" w:eastAsia="Arial" w:hAnsi="Arial" w:cs="Arial"/>
          <w:spacing w:val="4"/>
          <w:w w:val="103"/>
          <w:sz w:val="22"/>
          <w:szCs w:val="22"/>
        </w:rPr>
        <w:t>n</w:t>
      </w:r>
      <w:r>
        <w:rPr>
          <w:rFonts w:ascii="Arial" w:eastAsia="Arial" w:hAnsi="Arial" w:cs="Arial"/>
          <w:spacing w:val="2"/>
          <w:w w:val="103"/>
          <w:sz w:val="22"/>
          <w:szCs w:val="22"/>
        </w:rPr>
        <w:t>t</w:t>
      </w:r>
      <w:r>
        <w:rPr>
          <w:rFonts w:ascii="Arial" w:eastAsia="Arial" w:hAnsi="Arial" w:cs="Arial"/>
          <w:w w:val="103"/>
          <w:sz w:val="22"/>
          <w:szCs w:val="22"/>
        </w:rPr>
        <w:t>s</w:t>
      </w:r>
      <w:r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i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pacing w:val="2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lu</w:t>
      </w:r>
      <w:r>
        <w:rPr>
          <w:rFonts w:ascii="Arial" w:eastAsia="Arial" w:hAnsi="Arial" w:cs="Arial"/>
          <w:spacing w:val="4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3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>ym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33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w w:val="103"/>
          <w:sz w:val="22"/>
          <w:szCs w:val="22"/>
        </w:rPr>
        <w:t>f</w:t>
      </w:r>
      <w:r>
        <w:rPr>
          <w:rFonts w:ascii="Arial" w:eastAsia="Arial" w:hAnsi="Arial" w:cs="Arial"/>
          <w:spacing w:val="4"/>
          <w:w w:val="103"/>
          <w:sz w:val="22"/>
          <w:szCs w:val="22"/>
        </w:rPr>
        <w:t>o</w:t>
      </w:r>
      <w:r>
        <w:rPr>
          <w:rFonts w:ascii="Arial" w:eastAsia="Arial" w:hAnsi="Arial" w:cs="Arial"/>
          <w:w w:val="103"/>
          <w:sz w:val="22"/>
          <w:szCs w:val="22"/>
        </w:rPr>
        <w:t>r:</w:t>
      </w:r>
    </w:p>
    <w:p w14:paraId="6AB3CBE1" w14:textId="77777777" w:rsidR="00871B13" w:rsidRPr="005D3D0C" w:rsidRDefault="00641D03" w:rsidP="00C07B30">
      <w:pPr>
        <w:tabs>
          <w:tab w:val="left" w:pos="500"/>
        </w:tabs>
        <w:spacing w:line="240" w:lineRule="exact"/>
        <w:ind w:left="514" w:right="614" w:hanging="360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•</w:t>
      </w:r>
      <w:r>
        <w:rPr>
          <w:rFonts w:ascii="Arial" w:eastAsia="Arial" w:hAnsi="Arial" w:cs="Arial"/>
          <w:spacing w:val="-59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ab/>
      </w:r>
      <w:proofErr w:type="gramStart"/>
      <w:r w:rsidRPr="005D3D0C">
        <w:rPr>
          <w:rFonts w:ascii="Arial" w:eastAsia="Arial" w:hAnsi="Arial" w:cs="Arial"/>
          <w:spacing w:val="4"/>
          <w:sz w:val="22"/>
          <w:szCs w:val="22"/>
        </w:rPr>
        <w:t>o</w:t>
      </w:r>
      <w:r w:rsidRPr="005D3D0C">
        <w:rPr>
          <w:rFonts w:ascii="Arial" w:eastAsia="Arial" w:hAnsi="Arial" w:cs="Arial"/>
          <w:sz w:val="22"/>
          <w:szCs w:val="22"/>
        </w:rPr>
        <w:t>il</w:t>
      </w:r>
      <w:proofErr w:type="gramEnd"/>
      <w:r w:rsidRPr="005D3D0C">
        <w:rPr>
          <w:rFonts w:ascii="Arial" w:eastAsia="Arial" w:hAnsi="Arial" w:cs="Arial"/>
          <w:spacing w:val="8"/>
          <w:sz w:val="22"/>
          <w:szCs w:val="22"/>
        </w:rPr>
        <w:t xml:space="preserve"> </w:t>
      </w:r>
      <w:r w:rsidRPr="005D3D0C">
        <w:rPr>
          <w:rFonts w:ascii="Arial" w:eastAsia="Arial" w:hAnsi="Arial" w:cs="Arial"/>
          <w:sz w:val="22"/>
          <w:szCs w:val="22"/>
        </w:rPr>
        <w:t>b</w:t>
      </w:r>
      <w:r w:rsidRPr="005D3D0C">
        <w:rPr>
          <w:rFonts w:ascii="Arial" w:eastAsia="Arial" w:hAnsi="Arial" w:cs="Arial"/>
          <w:spacing w:val="4"/>
          <w:sz w:val="22"/>
          <w:szCs w:val="22"/>
        </w:rPr>
        <w:t>i</w:t>
      </w:r>
      <w:r w:rsidRPr="005D3D0C">
        <w:rPr>
          <w:rFonts w:ascii="Arial" w:eastAsia="Arial" w:hAnsi="Arial" w:cs="Arial"/>
          <w:sz w:val="22"/>
          <w:szCs w:val="22"/>
        </w:rPr>
        <w:t>ll</w:t>
      </w:r>
      <w:r w:rsidRPr="005D3D0C">
        <w:rPr>
          <w:rFonts w:ascii="Arial" w:eastAsia="Arial" w:hAnsi="Arial" w:cs="Arial"/>
          <w:spacing w:val="9"/>
          <w:sz w:val="22"/>
          <w:szCs w:val="22"/>
        </w:rPr>
        <w:t xml:space="preserve"> </w:t>
      </w:r>
      <w:r w:rsidRPr="005D3D0C">
        <w:rPr>
          <w:rFonts w:ascii="Arial" w:eastAsia="Arial" w:hAnsi="Arial" w:cs="Arial"/>
          <w:spacing w:val="-3"/>
          <w:sz w:val="22"/>
          <w:szCs w:val="22"/>
        </w:rPr>
        <w:t>f</w:t>
      </w:r>
      <w:r w:rsidRPr="005D3D0C">
        <w:rPr>
          <w:rFonts w:ascii="Arial" w:eastAsia="Arial" w:hAnsi="Arial" w:cs="Arial"/>
          <w:spacing w:val="4"/>
          <w:sz w:val="22"/>
          <w:szCs w:val="22"/>
        </w:rPr>
        <w:t>o</w:t>
      </w:r>
      <w:r w:rsidRPr="005D3D0C">
        <w:rPr>
          <w:rFonts w:ascii="Arial" w:eastAsia="Arial" w:hAnsi="Arial" w:cs="Arial"/>
          <w:sz w:val="22"/>
          <w:szCs w:val="22"/>
        </w:rPr>
        <w:t>r</w:t>
      </w:r>
      <w:r w:rsidRPr="005D3D0C">
        <w:rPr>
          <w:rFonts w:ascii="Arial" w:eastAsia="Arial" w:hAnsi="Arial" w:cs="Arial"/>
          <w:spacing w:val="9"/>
          <w:sz w:val="22"/>
          <w:szCs w:val="22"/>
        </w:rPr>
        <w:t xml:space="preserve"> </w:t>
      </w:r>
      <w:r w:rsidRPr="005D3D0C">
        <w:rPr>
          <w:rFonts w:ascii="Arial" w:eastAsia="Arial" w:hAnsi="Arial" w:cs="Arial"/>
          <w:sz w:val="22"/>
          <w:szCs w:val="22"/>
        </w:rPr>
        <w:t>el</w:t>
      </w:r>
      <w:r w:rsidRPr="005D3D0C">
        <w:rPr>
          <w:rFonts w:ascii="Arial" w:eastAsia="Arial" w:hAnsi="Arial" w:cs="Arial"/>
          <w:spacing w:val="4"/>
          <w:sz w:val="22"/>
          <w:szCs w:val="22"/>
        </w:rPr>
        <w:t>d</w:t>
      </w:r>
      <w:r w:rsidRPr="005D3D0C">
        <w:rPr>
          <w:rFonts w:ascii="Arial" w:eastAsia="Arial" w:hAnsi="Arial" w:cs="Arial"/>
          <w:sz w:val="22"/>
          <w:szCs w:val="22"/>
        </w:rPr>
        <w:t>e</w:t>
      </w:r>
      <w:r w:rsidRPr="005D3D0C">
        <w:rPr>
          <w:rFonts w:ascii="Arial" w:eastAsia="Arial" w:hAnsi="Arial" w:cs="Arial"/>
          <w:spacing w:val="4"/>
          <w:sz w:val="22"/>
          <w:szCs w:val="22"/>
        </w:rPr>
        <w:t>r</w:t>
      </w:r>
      <w:r w:rsidRPr="005D3D0C">
        <w:rPr>
          <w:rFonts w:ascii="Arial" w:eastAsia="Arial" w:hAnsi="Arial" w:cs="Arial"/>
          <w:sz w:val="22"/>
          <w:szCs w:val="22"/>
        </w:rPr>
        <w:t>ly</w:t>
      </w:r>
      <w:r w:rsidRPr="005D3D0C">
        <w:rPr>
          <w:rFonts w:ascii="Arial" w:eastAsia="Arial" w:hAnsi="Arial" w:cs="Arial"/>
          <w:spacing w:val="18"/>
          <w:sz w:val="22"/>
          <w:szCs w:val="22"/>
        </w:rPr>
        <w:t xml:space="preserve"> </w:t>
      </w:r>
      <w:r w:rsidRPr="005D3D0C">
        <w:rPr>
          <w:rFonts w:ascii="Arial" w:eastAsia="Arial" w:hAnsi="Arial" w:cs="Arial"/>
          <w:spacing w:val="2"/>
          <w:sz w:val="22"/>
          <w:szCs w:val="22"/>
        </w:rPr>
        <w:t>c</w:t>
      </w:r>
      <w:r w:rsidRPr="005D3D0C">
        <w:rPr>
          <w:rFonts w:ascii="Arial" w:eastAsia="Arial" w:hAnsi="Arial" w:cs="Arial"/>
          <w:spacing w:val="4"/>
          <w:sz w:val="22"/>
          <w:szCs w:val="22"/>
        </w:rPr>
        <w:t>o</w:t>
      </w:r>
      <w:r w:rsidRPr="005D3D0C">
        <w:rPr>
          <w:rFonts w:ascii="Arial" w:eastAsia="Arial" w:hAnsi="Arial" w:cs="Arial"/>
          <w:sz w:val="22"/>
          <w:szCs w:val="22"/>
        </w:rPr>
        <w:t>u</w:t>
      </w:r>
      <w:r w:rsidRPr="005D3D0C">
        <w:rPr>
          <w:rFonts w:ascii="Arial" w:eastAsia="Arial" w:hAnsi="Arial" w:cs="Arial"/>
          <w:spacing w:val="4"/>
          <w:sz w:val="22"/>
          <w:szCs w:val="22"/>
        </w:rPr>
        <w:t>p</w:t>
      </w:r>
      <w:r w:rsidRPr="005D3D0C">
        <w:rPr>
          <w:rFonts w:ascii="Arial" w:eastAsia="Arial" w:hAnsi="Arial" w:cs="Arial"/>
          <w:sz w:val="22"/>
          <w:szCs w:val="22"/>
        </w:rPr>
        <w:t>le</w:t>
      </w:r>
      <w:r w:rsidRPr="005D3D0C">
        <w:rPr>
          <w:rFonts w:ascii="Arial" w:eastAsia="Arial" w:hAnsi="Arial" w:cs="Arial"/>
          <w:spacing w:val="20"/>
          <w:sz w:val="22"/>
          <w:szCs w:val="22"/>
        </w:rPr>
        <w:t xml:space="preserve"> </w:t>
      </w:r>
      <w:r w:rsidRPr="005D3D0C">
        <w:rPr>
          <w:rFonts w:ascii="Arial" w:eastAsia="Arial" w:hAnsi="Arial" w:cs="Arial"/>
          <w:w w:val="103"/>
          <w:sz w:val="22"/>
          <w:szCs w:val="22"/>
        </w:rPr>
        <w:t>on</w:t>
      </w:r>
      <w:r w:rsidRPr="005D3D0C">
        <w:rPr>
          <w:rFonts w:ascii="Arial" w:eastAsia="Arial" w:hAnsi="Arial" w:cs="Arial"/>
          <w:spacing w:val="6"/>
          <w:sz w:val="22"/>
          <w:szCs w:val="22"/>
        </w:rPr>
        <w:t xml:space="preserve"> </w:t>
      </w:r>
      <w:r w:rsidRPr="005D3D0C">
        <w:rPr>
          <w:rFonts w:ascii="Arial" w:eastAsia="Arial" w:hAnsi="Arial" w:cs="Arial"/>
          <w:spacing w:val="-3"/>
          <w:w w:val="102"/>
          <w:sz w:val="22"/>
          <w:szCs w:val="22"/>
        </w:rPr>
        <w:t>f</w:t>
      </w:r>
      <w:r w:rsidRPr="005D3D0C">
        <w:rPr>
          <w:rFonts w:ascii="Arial" w:eastAsia="Arial" w:hAnsi="Arial" w:cs="Arial"/>
          <w:w w:val="102"/>
          <w:sz w:val="22"/>
          <w:szCs w:val="22"/>
        </w:rPr>
        <w:t>i</w:t>
      </w:r>
      <w:r w:rsidRPr="005D3D0C">
        <w:rPr>
          <w:rFonts w:ascii="Arial" w:eastAsia="Arial" w:hAnsi="Arial" w:cs="Arial"/>
          <w:spacing w:val="3"/>
          <w:w w:val="102"/>
          <w:sz w:val="22"/>
          <w:szCs w:val="22"/>
        </w:rPr>
        <w:t>x</w:t>
      </w:r>
      <w:r w:rsidRPr="005D3D0C">
        <w:rPr>
          <w:rFonts w:ascii="Arial" w:eastAsia="Arial" w:hAnsi="Arial" w:cs="Arial"/>
          <w:spacing w:val="4"/>
          <w:w w:val="102"/>
          <w:sz w:val="22"/>
          <w:szCs w:val="22"/>
        </w:rPr>
        <w:t>e</w:t>
      </w:r>
      <w:r w:rsidRPr="005D3D0C">
        <w:rPr>
          <w:rFonts w:ascii="Arial" w:eastAsia="Arial" w:hAnsi="Arial" w:cs="Arial"/>
          <w:w w:val="102"/>
          <w:sz w:val="22"/>
          <w:szCs w:val="22"/>
        </w:rPr>
        <w:t>d</w:t>
      </w:r>
      <w:r w:rsidRPr="005D3D0C">
        <w:rPr>
          <w:rFonts w:ascii="Arial" w:eastAsia="Arial" w:hAnsi="Arial" w:cs="Arial"/>
          <w:spacing w:val="4"/>
          <w:w w:val="102"/>
          <w:sz w:val="22"/>
          <w:szCs w:val="22"/>
        </w:rPr>
        <w:t xml:space="preserve"> </w:t>
      </w:r>
      <w:r w:rsidRPr="005D3D0C">
        <w:rPr>
          <w:rFonts w:ascii="Arial" w:eastAsia="Arial" w:hAnsi="Arial" w:cs="Arial"/>
          <w:spacing w:val="5"/>
          <w:w w:val="102"/>
          <w:sz w:val="22"/>
          <w:szCs w:val="22"/>
        </w:rPr>
        <w:t>i</w:t>
      </w:r>
      <w:r w:rsidRPr="005D3D0C">
        <w:rPr>
          <w:rFonts w:ascii="Arial" w:eastAsia="Arial" w:hAnsi="Arial" w:cs="Arial"/>
          <w:w w:val="102"/>
          <w:sz w:val="22"/>
          <w:szCs w:val="22"/>
        </w:rPr>
        <w:t>n</w:t>
      </w:r>
      <w:r w:rsidRPr="005D3D0C">
        <w:rPr>
          <w:rFonts w:ascii="Arial" w:eastAsia="Arial" w:hAnsi="Arial" w:cs="Arial"/>
          <w:spacing w:val="2"/>
          <w:w w:val="102"/>
          <w:sz w:val="22"/>
          <w:szCs w:val="22"/>
        </w:rPr>
        <w:t>c</w:t>
      </w:r>
      <w:r w:rsidRPr="005D3D0C">
        <w:rPr>
          <w:rFonts w:ascii="Arial" w:eastAsia="Arial" w:hAnsi="Arial" w:cs="Arial"/>
          <w:w w:val="102"/>
          <w:sz w:val="22"/>
          <w:szCs w:val="22"/>
        </w:rPr>
        <w:t>o</w:t>
      </w:r>
      <w:r w:rsidRPr="005D3D0C">
        <w:rPr>
          <w:rFonts w:ascii="Arial" w:eastAsia="Arial" w:hAnsi="Arial" w:cs="Arial"/>
          <w:spacing w:val="6"/>
          <w:w w:val="102"/>
          <w:sz w:val="22"/>
          <w:szCs w:val="22"/>
        </w:rPr>
        <w:t>m</w:t>
      </w:r>
      <w:r w:rsidRPr="005D3D0C">
        <w:rPr>
          <w:rFonts w:ascii="Arial" w:eastAsia="Arial" w:hAnsi="Arial" w:cs="Arial"/>
          <w:w w:val="102"/>
          <w:sz w:val="22"/>
          <w:szCs w:val="22"/>
        </w:rPr>
        <w:t>e</w:t>
      </w:r>
    </w:p>
    <w:p w14:paraId="0EA15860" w14:textId="77777777" w:rsidR="00871B13" w:rsidRPr="005D3D0C" w:rsidRDefault="00641D03" w:rsidP="00C07B30">
      <w:pPr>
        <w:tabs>
          <w:tab w:val="left" w:pos="500"/>
        </w:tabs>
        <w:spacing w:line="240" w:lineRule="exact"/>
        <w:ind w:left="514" w:right="187" w:hanging="360"/>
        <w:rPr>
          <w:rFonts w:ascii="Arial" w:eastAsia="Arial" w:hAnsi="Arial" w:cs="Arial"/>
          <w:sz w:val="22"/>
          <w:szCs w:val="22"/>
        </w:rPr>
      </w:pPr>
      <w:r w:rsidRPr="005D3D0C">
        <w:rPr>
          <w:rFonts w:ascii="Arial" w:eastAsia="Arial" w:hAnsi="Arial" w:cs="Arial"/>
          <w:sz w:val="22"/>
          <w:szCs w:val="22"/>
        </w:rPr>
        <w:t>•</w:t>
      </w:r>
      <w:r w:rsidRPr="005D3D0C">
        <w:rPr>
          <w:rFonts w:ascii="Arial" w:eastAsia="Arial" w:hAnsi="Arial" w:cs="Arial"/>
          <w:spacing w:val="-59"/>
          <w:sz w:val="22"/>
          <w:szCs w:val="22"/>
        </w:rPr>
        <w:t xml:space="preserve"> </w:t>
      </w:r>
      <w:r w:rsidRPr="005D3D0C">
        <w:rPr>
          <w:rFonts w:ascii="Arial" w:eastAsia="Arial" w:hAnsi="Arial" w:cs="Arial"/>
          <w:sz w:val="22"/>
          <w:szCs w:val="22"/>
        </w:rPr>
        <w:tab/>
      </w:r>
      <w:proofErr w:type="gramStart"/>
      <w:r w:rsidRPr="005D3D0C">
        <w:rPr>
          <w:rFonts w:ascii="Arial" w:eastAsia="Arial" w:hAnsi="Arial" w:cs="Arial"/>
          <w:spacing w:val="4"/>
          <w:sz w:val="22"/>
          <w:szCs w:val="22"/>
        </w:rPr>
        <w:t>u</w:t>
      </w:r>
      <w:r w:rsidRPr="005D3D0C">
        <w:rPr>
          <w:rFonts w:ascii="Arial" w:eastAsia="Arial" w:hAnsi="Arial" w:cs="Arial"/>
          <w:spacing w:val="2"/>
          <w:sz w:val="22"/>
          <w:szCs w:val="22"/>
        </w:rPr>
        <w:t>t</w:t>
      </w:r>
      <w:r w:rsidRPr="005D3D0C">
        <w:rPr>
          <w:rFonts w:ascii="Arial" w:eastAsia="Arial" w:hAnsi="Arial" w:cs="Arial"/>
          <w:sz w:val="22"/>
          <w:szCs w:val="22"/>
        </w:rPr>
        <w:t>ili</w:t>
      </w:r>
      <w:r w:rsidRPr="005D3D0C">
        <w:rPr>
          <w:rFonts w:ascii="Arial" w:eastAsia="Arial" w:hAnsi="Arial" w:cs="Arial"/>
          <w:spacing w:val="2"/>
          <w:sz w:val="22"/>
          <w:szCs w:val="22"/>
        </w:rPr>
        <w:t>t</w:t>
      </w:r>
      <w:r w:rsidRPr="005D3D0C">
        <w:rPr>
          <w:rFonts w:ascii="Arial" w:eastAsia="Arial" w:hAnsi="Arial" w:cs="Arial"/>
          <w:sz w:val="22"/>
          <w:szCs w:val="22"/>
        </w:rPr>
        <w:t>y</w:t>
      </w:r>
      <w:proofErr w:type="gramEnd"/>
      <w:r w:rsidRPr="005D3D0C">
        <w:rPr>
          <w:rFonts w:ascii="Arial" w:eastAsia="Arial" w:hAnsi="Arial" w:cs="Arial"/>
          <w:spacing w:val="14"/>
          <w:sz w:val="22"/>
          <w:szCs w:val="22"/>
        </w:rPr>
        <w:t xml:space="preserve"> </w:t>
      </w:r>
      <w:r w:rsidRPr="005D3D0C">
        <w:rPr>
          <w:rFonts w:ascii="Arial" w:eastAsia="Arial" w:hAnsi="Arial" w:cs="Arial"/>
          <w:spacing w:val="4"/>
          <w:sz w:val="22"/>
          <w:szCs w:val="22"/>
        </w:rPr>
        <w:t>b</w:t>
      </w:r>
      <w:r w:rsidRPr="005D3D0C">
        <w:rPr>
          <w:rFonts w:ascii="Arial" w:eastAsia="Arial" w:hAnsi="Arial" w:cs="Arial"/>
          <w:sz w:val="22"/>
          <w:szCs w:val="22"/>
        </w:rPr>
        <w:t>ill</w:t>
      </w:r>
      <w:r w:rsidRPr="005D3D0C">
        <w:rPr>
          <w:rFonts w:ascii="Arial" w:eastAsia="Arial" w:hAnsi="Arial" w:cs="Arial"/>
          <w:spacing w:val="9"/>
          <w:sz w:val="22"/>
          <w:szCs w:val="22"/>
        </w:rPr>
        <w:t xml:space="preserve"> </w:t>
      </w:r>
      <w:r w:rsidRPr="005D3D0C">
        <w:rPr>
          <w:rFonts w:ascii="Arial" w:eastAsia="Arial" w:hAnsi="Arial" w:cs="Arial"/>
          <w:spacing w:val="2"/>
          <w:sz w:val="22"/>
          <w:szCs w:val="22"/>
        </w:rPr>
        <w:t>f</w:t>
      </w:r>
      <w:r w:rsidRPr="005D3D0C">
        <w:rPr>
          <w:rFonts w:ascii="Arial" w:eastAsia="Arial" w:hAnsi="Arial" w:cs="Arial"/>
          <w:sz w:val="22"/>
          <w:szCs w:val="22"/>
        </w:rPr>
        <w:t>or</w:t>
      </w:r>
      <w:r w:rsidRPr="005D3D0C">
        <w:rPr>
          <w:rFonts w:ascii="Arial" w:eastAsia="Arial" w:hAnsi="Arial" w:cs="Arial"/>
          <w:spacing w:val="9"/>
          <w:sz w:val="22"/>
          <w:szCs w:val="22"/>
        </w:rPr>
        <w:t xml:space="preserve"> </w:t>
      </w:r>
      <w:r w:rsidRPr="005D3D0C">
        <w:rPr>
          <w:rFonts w:ascii="Arial" w:eastAsia="Arial" w:hAnsi="Arial" w:cs="Arial"/>
          <w:spacing w:val="2"/>
          <w:sz w:val="22"/>
          <w:szCs w:val="22"/>
        </w:rPr>
        <w:t>s</w:t>
      </w:r>
      <w:r w:rsidRPr="005D3D0C">
        <w:rPr>
          <w:rFonts w:ascii="Arial" w:eastAsia="Arial" w:hAnsi="Arial" w:cs="Arial"/>
          <w:sz w:val="22"/>
          <w:szCs w:val="22"/>
        </w:rPr>
        <w:t>i</w:t>
      </w:r>
      <w:r w:rsidRPr="005D3D0C">
        <w:rPr>
          <w:rFonts w:ascii="Arial" w:eastAsia="Arial" w:hAnsi="Arial" w:cs="Arial"/>
          <w:spacing w:val="4"/>
          <w:sz w:val="22"/>
          <w:szCs w:val="22"/>
        </w:rPr>
        <w:t>n</w:t>
      </w:r>
      <w:r w:rsidRPr="005D3D0C">
        <w:rPr>
          <w:rFonts w:ascii="Arial" w:eastAsia="Arial" w:hAnsi="Arial" w:cs="Arial"/>
          <w:sz w:val="22"/>
          <w:szCs w:val="22"/>
        </w:rPr>
        <w:t>gle</w:t>
      </w:r>
      <w:r w:rsidRPr="005D3D0C">
        <w:rPr>
          <w:rFonts w:ascii="Arial" w:eastAsia="Arial" w:hAnsi="Arial" w:cs="Arial"/>
          <w:spacing w:val="23"/>
          <w:sz w:val="22"/>
          <w:szCs w:val="22"/>
        </w:rPr>
        <w:t xml:space="preserve"> </w:t>
      </w:r>
      <w:r w:rsidRPr="005D3D0C">
        <w:rPr>
          <w:rFonts w:ascii="Arial" w:eastAsia="Arial" w:hAnsi="Arial" w:cs="Arial"/>
          <w:spacing w:val="2"/>
          <w:sz w:val="22"/>
          <w:szCs w:val="22"/>
        </w:rPr>
        <w:t>m</w:t>
      </w:r>
      <w:r w:rsidRPr="005D3D0C">
        <w:rPr>
          <w:rFonts w:ascii="Arial" w:eastAsia="Arial" w:hAnsi="Arial" w:cs="Arial"/>
          <w:sz w:val="22"/>
          <w:szCs w:val="22"/>
        </w:rPr>
        <w:t>o</w:t>
      </w:r>
      <w:r w:rsidRPr="005D3D0C">
        <w:rPr>
          <w:rFonts w:ascii="Arial" w:eastAsia="Arial" w:hAnsi="Arial" w:cs="Arial"/>
          <w:spacing w:val="2"/>
          <w:sz w:val="22"/>
          <w:szCs w:val="22"/>
        </w:rPr>
        <w:t>t</w:t>
      </w:r>
      <w:r w:rsidRPr="005D3D0C">
        <w:rPr>
          <w:rFonts w:ascii="Arial" w:eastAsia="Arial" w:hAnsi="Arial" w:cs="Arial"/>
          <w:sz w:val="22"/>
          <w:szCs w:val="22"/>
        </w:rPr>
        <w:t>h</w:t>
      </w:r>
      <w:r w:rsidRPr="005D3D0C">
        <w:rPr>
          <w:rFonts w:ascii="Arial" w:eastAsia="Arial" w:hAnsi="Arial" w:cs="Arial"/>
          <w:spacing w:val="4"/>
          <w:sz w:val="22"/>
          <w:szCs w:val="22"/>
        </w:rPr>
        <w:t>e</w:t>
      </w:r>
      <w:r w:rsidRPr="005D3D0C">
        <w:rPr>
          <w:rFonts w:ascii="Arial" w:eastAsia="Arial" w:hAnsi="Arial" w:cs="Arial"/>
          <w:sz w:val="22"/>
          <w:szCs w:val="22"/>
        </w:rPr>
        <w:t>r</w:t>
      </w:r>
      <w:r w:rsidRPr="005D3D0C">
        <w:rPr>
          <w:rFonts w:ascii="Arial" w:eastAsia="Arial" w:hAnsi="Arial" w:cs="Arial"/>
          <w:spacing w:val="22"/>
          <w:sz w:val="22"/>
          <w:szCs w:val="22"/>
        </w:rPr>
        <w:t xml:space="preserve"> </w:t>
      </w:r>
      <w:r w:rsidRPr="005D3D0C">
        <w:rPr>
          <w:rFonts w:ascii="Arial" w:eastAsia="Arial" w:hAnsi="Arial" w:cs="Arial"/>
          <w:spacing w:val="2"/>
          <w:w w:val="103"/>
          <w:sz w:val="22"/>
          <w:szCs w:val="22"/>
        </w:rPr>
        <w:t>w</w:t>
      </w:r>
      <w:r w:rsidRPr="005D3D0C">
        <w:rPr>
          <w:rFonts w:ascii="Arial" w:eastAsia="Arial" w:hAnsi="Arial" w:cs="Arial"/>
          <w:w w:val="103"/>
          <w:sz w:val="22"/>
          <w:szCs w:val="22"/>
        </w:rPr>
        <w:t>i</w:t>
      </w:r>
      <w:r w:rsidRPr="005D3D0C">
        <w:rPr>
          <w:rFonts w:ascii="Arial" w:eastAsia="Arial" w:hAnsi="Arial" w:cs="Arial"/>
          <w:spacing w:val="2"/>
          <w:w w:val="103"/>
          <w:sz w:val="22"/>
          <w:szCs w:val="22"/>
        </w:rPr>
        <w:t>t</w:t>
      </w:r>
      <w:r w:rsidRPr="005D3D0C">
        <w:rPr>
          <w:rFonts w:ascii="Arial" w:eastAsia="Arial" w:hAnsi="Arial" w:cs="Arial"/>
          <w:w w:val="103"/>
          <w:sz w:val="22"/>
          <w:szCs w:val="22"/>
        </w:rPr>
        <w:t>h</w:t>
      </w:r>
      <w:r w:rsidRPr="005D3D0C">
        <w:rPr>
          <w:rFonts w:ascii="Arial" w:eastAsia="Arial" w:hAnsi="Arial" w:cs="Arial"/>
          <w:spacing w:val="1"/>
          <w:sz w:val="22"/>
          <w:szCs w:val="22"/>
        </w:rPr>
        <w:t xml:space="preserve"> </w:t>
      </w:r>
      <w:r w:rsidRPr="005D3D0C">
        <w:rPr>
          <w:rFonts w:ascii="Arial" w:eastAsia="Arial" w:hAnsi="Arial" w:cs="Arial"/>
          <w:spacing w:val="2"/>
          <w:sz w:val="22"/>
          <w:szCs w:val="22"/>
        </w:rPr>
        <w:t>t</w:t>
      </w:r>
      <w:r w:rsidRPr="005D3D0C">
        <w:rPr>
          <w:rFonts w:ascii="Arial" w:eastAsia="Arial" w:hAnsi="Arial" w:cs="Arial"/>
          <w:sz w:val="22"/>
          <w:szCs w:val="22"/>
        </w:rPr>
        <w:t>hr</w:t>
      </w:r>
      <w:r w:rsidRPr="005D3D0C">
        <w:rPr>
          <w:rFonts w:ascii="Arial" w:eastAsia="Arial" w:hAnsi="Arial" w:cs="Arial"/>
          <w:spacing w:val="4"/>
          <w:sz w:val="22"/>
          <w:szCs w:val="22"/>
        </w:rPr>
        <w:t>e</w:t>
      </w:r>
      <w:r w:rsidRPr="005D3D0C">
        <w:rPr>
          <w:rFonts w:ascii="Arial" w:eastAsia="Arial" w:hAnsi="Arial" w:cs="Arial"/>
          <w:sz w:val="22"/>
          <w:szCs w:val="22"/>
        </w:rPr>
        <w:t>e</w:t>
      </w:r>
      <w:r w:rsidRPr="005D3D0C">
        <w:rPr>
          <w:rFonts w:ascii="Arial" w:eastAsia="Arial" w:hAnsi="Arial" w:cs="Arial"/>
          <w:spacing w:val="17"/>
          <w:sz w:val="22"/>
          <w:szCs w:val="22"/>
        </w:rPr>
        <w:t xml:space="preserve"> </w:t>
      </w:r>
      <w:r w:rsidRPr="005D3D0C">
        <w:rPr>
          <w:rFonts w:ascii="Arial" w:eastAsia="Arial" w:hAnsi="Arial" w:cs="Arial"/>
          <w:spacing w:val="2"/>
          <w:sz w:val="22"/>
          <w:szCs w:val="22"/>
        </w:rPr>
        <w:t>c</w:t>
      </w:r>
      <w:r w:rsidRPr="005D3D0C">
        <w:rPr>
          <w:rFonts w:ascii="Arial" w:eastAsia="Arial" w:hAnsi="Arial" w:cs="Arial"/>
          <w:spacing w:val="4"/>
          <w:sz w:val="22"/>
          <w:szCs w:val="22"/>
        </w:rPr>
        <w:t>h</w:t>
      </w:r>
      <w:r w:rsidRPr="005D3D0C">
        <w:rPr>
          <w:rFonts w:ascii="Arial" w:eastAsia="Arial" w:hAnsi="Arial" w:cs="Arial"/>
          <w:sz w:val="22"/>
          <w:szCs w:val="22"/>
        </w:rPr>
        <w:t>il</w:t>
      </w:r>
      <w:r w:rsidRPr="005D3D0C">
        <w:rPr>
          <w:rFonts w:ascii="Arial" w:eastAsia="Arial" w:hAnsi="Arial" w:cs="Arial"/>
          <w:spacing w:val="4"/>
          <w:sz w:val="22"/>
          <w:szCs w:val="22"/>
        </w:rPr>
        <w:t>d</w:t>
      </w:r>
      <w:r w:rsidRPr="005D3D0C">
        <w:rPr>
          <w:rFonts w:ascii="Arial" w:eastAsia="Arial" w:hAnsi="Arial" w:cs="Arial"/>
          <w:sz w:val="22"/>
          <w:szCs w:val="22"/>
        </w:rPr>
        <w:t>ren</w:t>
      </w:r>
    </w:p>
    <w:p w14:paraId="5EC801FC" w14:textId="77777777" w:rsidR="00871B13" w:rsidRPr="005D3D0C" w:rsidRDefault="00641D03" w:rsidP="00C07B30">
      <w:pPr>
        <w:tabs>
          <w:tab w:val="left" w:pos="500"/>
        </w:tabs>
        <w:spacing w:line="240" w:lineRule="exact"/>
        <w:ind w:left="514" w:right="187" w:hanging="360"/>
        <w:rPr>
          <w:rFonts w:ascii="Arial" w:eastAsia="Arial" w:hAnsi="Arial" w:cs="Arial"/>
          <w:sz w:val="22"/>
          <w:szCs w:val="22"/>
        </w:rPr>
      </w:pPr>
      <w:r w:rsidRPr="005D3D0C">
        <w:rPr>
          <w:rFonts w:ascii="Arial" w:eastAsia="Arial" w:hAnsi="Arial" w:cs="Arial"/>
          <w:sz w:val="22"/>
          <w:szCs w:val="22"/>
        </w:rPr>
        <w:t>•</w:t>
      </w:r>
      <w:r w:rsidRPr="005D3D0C">
        <w:rPr>
          <w:rFonts w:ascii="Arial" w:eastAsia="Arial" w:hAnsi="Arial" w:cs="Arial"/>
          <w:spacing w:val="-59"/>
          <w:sz w:val="22"/>
          <w:szCs w:val="22"/>
        </w:rPr>
        <w:t xml:space="preserve"> </w:t>
      </w:r>
      <w:r w:rsidRPr="005D3D0C">
        <w:rPr>
          <w:rFonts w:ascii="Arial" w:eastAsia="Arial" w:hAnsi="Arial" w:cs="Arial"/>
          <w:sz w:val="22"/>
          <w:szCs w:val="22"/>
        </w:rPr>
        <w:tab/>
      </w:r>
      <w:r w:rsidRPr="005D3D0C">
        <w:rPr>
          <w:rFonts w:ascii="Arial" w:eastAsia="Arial" w:hAnsi="Arial" w:cs="Arial"/>
          <w:spacing w:val="5"/>
          <w:sz w:val="22"/>
          <w:szCs w:val="22"/>
        </w:rPr>
        <w:t>r</w:t>
      </w:r>
      <w:r w:rsidRPr="005D3D0C">
        <w:rPr>
          <w:rFonts w:ascii="Arial" w:eastAsia="Arial" w:hAnsi="Arial" w:cs="Arial"/>
          <w:sz w:val="22"/>
          <w:szCs w:val="22"/>
        </w:rPr>
        <w:t>e</w:t>
      </w:r>
      <w:r w:rsidRPr="005D3D0C">
        <w:rPr>
          <w:rFonts w:ascii="Arial" w:eastAsia="Arial" w:hAnsi="Arial" w:cs="Arial"/>
          <w:spacing w:val="4"/>
          <w:sz w:val="22"/>
          <w:szCs w:val="22"/>
        </w:rPr>
        <w:t>n</w:t>
      </w:r>
      <w:r w:rsidRPr="005D3D0C">
        <w:rPr>
          <w:rFonts w:ascii="Arial" w:eastAsia="Arial" w:hAnsi="Arial" w:cs="Arial"/>
          <w:sz w:val="22"/>
          <w:szCs w:val="22"/>
        </w:rPr>
        <w:t>t</w:t>
      </w:r>
      <w:r w:rsidRPr="005D3D0C">
        <w:rPr>
          <w:rFonts w:ascii="Arial" w:eastAsia="Arial" w:hAnsi="Arial" w:cs="Arial"/>
          <w:spacing w:val="10"/>
          <w:sz w:val="22"/>
          <w:szCs w:val="22"/>
        </w:rPr>
        <w:t xml:space="preserve"> </w:t>
      </w:r>
      <w:r w:rsidRPr="005D3D0C">
        <w:rPr>
          <w:rFonts w:ascii="Arial" w:eastAsia="Arial" w:hAnsi="Arial" w:cs="Arial"/>
          <w:spacing w:val="2"/>
          <w:sz w:val="22"/>
          <w:szCs w:val="22"/>
        </w:rPr>
        <w:t>f</w:t>
      </w:r>
      <w:r w:rsidRPr="005D3D0C">
        <w:rPr>
          <w:rFonts w:ascii="Arial" w:eastAsia="Arial" w:hAnsi="Arial" w:cs="Arial"/>
          <w:sz w:val="22"/>
          <w:szCs w:val="22"/>
        </w:rPr>
        <w:t>or</w:t>
      </w:r>
      <w:r w:rsidRPr="005D3D0C">
        <w:rPr>
          <w:rFonts w:ascii="Arial" w:eastAsia="Arial" w:hAnsi="Arial" w:cs="Arial"/>
          <w:spacing w:val="9"/>
          <w:sz w:val="22"/>
          <w:szCs w:val="22"/>
        </w:rPr>
        <w:t xml:space="preserve"> </w:t>
      </w:r>
      <w:r w:rsidRPr="005D3D0C">
        <w:rPr>
          <w:rFonts w:ascii="Arial" w:eastAsia="Arial" w:hAnsi="Arial" w:cs="Arial"/>
          <w:spacing w:val="2"/>
          <w:sz w:val="22"/>
          <w:szCs w:val="22"/>
        </w:rPr>
        <w:t>y</w:t>
      </w:r>
      <w:r w:rsidRPr="005D3D0C">
        <w:rPr>
          <w:rFonts w:ascii="Arial" w:eastAsia="Arial" w:hAnsi="Arial" w:cs="Arial"/>
          <w:spacing w:val="4"/>
          <w:sz w:val="22"/>
          <w:szCs w:val="22"/>
        </w:rPr>
        <w:t>o</w:t>
      </w:r>
      <w:r w:rsidRPr="005D3D0C">
        <w:rPr>
          <w:rFonts w:ascii="Arial" w:eastAsia="Arial" w:hAnsi="Arial" w:cs="Arial"/>
          <w:sz w:val="22"/>
          <w:szCs w:val="22"/>
        </w:rPr>
        <w:t>ung</w:t>
      </w:r>
      <w:r w:rsidRPr="005D3D0C">
        <w:rPr>
          <w:rFonts w:ascii="Arial" w:eastAsia="Arial" w:hAnsi="Arial" w:cs="Arial"/>
          <w:spacing w:val="23"/>
          <w:sz w:val="22"/>
          <w:szCs w:val="22"/>
        </w:rPr>
        <w:t xml:space="preserve"> </w:t>
      </w:r>
      <w:r w:rsidRPr="005D3D0C">
        <w:rPr>
          <w:rFonts w:ascii="Arial" w:eastAsia="Arial" w:hAnsi="Arial" w:cs="Arial"/>
          <w:spacing w:val="2"/>
          <w:sz w:val="22"/>
          <w:szCs w:val="22"/>
        </w:rPr>
        <w:t>c</w:t>
      </w:r>
      <w:r w:rsidRPr="005D3D0C">
        <w:rPr>
          <w:rFonts w:ascii="Arial" w:eastAsia="Arial" w:hAnsi="Arial" w:cs="Arial"/>
          <w:sz w:val="22"/>
          <w:szCs w:val="22"/>
        </w:rPr>
        <w:t>ou</w:t>
      </w:r>
      <w:r w:rsidRPr="005D3D0C">
        <w:rPr>
          <w:rFonts w:ascii="Arial" w:eastAsia="Arial" w:hAnsi="Arial" w:cs="Arial"/>
          <w:spacing w:val="4"/>
          <w:sz w:val="22"/>
          <w:szCs w:val="22"/>
        </w:rPr>
        <w:t>p</w:t>
      </w:r>
      <w:r w:rsidRPr="005D3D0C">
        <w:rPr>
          <w:rFonts w:ascii="Arial" w:eastAsia="Arial" w:hAnsi="Arial" w:cs="Arial"/>
          <w:sz w:val="22"/>
          <w:szCs w:val="22"/>
        </w:rPr>
        <w:t>le</w:t>
      </w:r>
      <w:r w:rsidRPr="005D3D0C">
        <w:rPr>
          <w:rFonts w:ascii="Arial" w:eastAsia="Arial" w:hAnsi="Arial" w:cs="Arial"/>
          <w:spacing w:val="20"/>
          <w:sz w:val="22"/>
          <w:szCs w:val="22"/>
        </w:rPr>
        <w:t xml:space="preserve"> </w:t>
      </w:r>
      <w:r w:rsidRPr="005D3D0C">
        <w:rPr>
          <w:rFonts w:ascii="Arial" w:eastAsia="Arial" w:hAnsi="Arial" w:cs="Arial"/>
          <w:spacing w:val="2"/>
          <w:sz w:val="22"/>
          <w:szCs w:val="22"/>
        </w:rPr>
        <w:t>w</w:t>
      </w:r>
      <w:r w:rsidRPr="005D3D0C">
        <w:rPr>
          <w:rFonts w:ascii="Arial" w:eastAsia="Arial" w:hAnsi="Arial" w:cs="Arial"/>
          <w:sz w:val="22"/>
          <w:szCs w:val="22"/>
        </w:rPr>
        <w:t>i</w:t>
      </w:r>
      <w:r w:rsidRPr="005D3D0C">
        <w:rPr>
          <w:rFonts w:ascii="Arial" w:eastAsia="Arial" w:hAnsi="Arial" w:cs="Arial"/>
          <w:spacing w:val="2"/>
          <w:sz w:val="22"/>
          <w:szCs w:val="22"/>
        </w:rPr>
        <w:t>t</w:t>
      </w:r>
      <w:r w:rsidRPr="005D3D0C">
        <w:rPr>
          <w:rFonts w:ascii="Arial" w:eastAsia="Arial" w:hAnsi="Arial" w:cs="Arial"/>
          <w:sz w:val="22"/>
          <w:szCs w:val="22"/>
        </w:rPr>
        <w:t>h</w:t>
      </w:r>
      <w:r w:rsidRPr="005D3D0C">
        <w:rPr>
          <w:rFonts w:ascii="Arial" w:eastAsia="Arial" w:hAnsi="Arial" w:cs="Arial"/>
          <w:spacing w:val="13"/>
          <w:sz w:val="22"/>
          <w:szCs w:val="22"/>
        </w:rPr>
        <w:t xml:space="preserve"> </w:t>
      </w:r>
      <w:r w:rsidRPr="005D3D0C">
        <w:rPr>
          <w:rFonts w:ascii="Arial" w:eastAsia="Arial" w:hAnsi="Arial" w:cs="Arial"/>
          <w:spacing w:val="5"/>
          <w:w w:val="103"/>
          <w:sz w:val="22"/>
          <w:szCs w:val="22"/>
        </w:rPr>
        <w:t>r</w:t>
      </w:r>
      <w:r w:rsidRPr="005D3D0C">
        <w:rPr>
          <w:rFonts w:ascii="Arial" w:eastAsia="Arial" w:hAnsi="Arial" w:cs="Arial"/>
          <w:w w:val="103"/>
          <w:sz w:val="22"/>
          <w:szCs w:val="22"/>
        </w:rPr>
        <w:t>e</w:t>
      </w:r>
      <w:r w:rsidRPr="005D3D0C">
        <w:rPr>
          <w:rFonts w:ascii="Arial" w:eastAsia="Arial" w:hAnsi="Arial" w:cs="Arial"/>
          <w:spacing w:val="2"/>
          <w:w w:val="103"/>
          <w:sz w:val="22"/>
          <w:szCs w:val="22"/>
        </w:rPr>
        <w:t>c</w:t>
      </w:r>
      <w:r w:rsidRPr="005D3D0C">
        <w:rPr>
          <w:rFonts w:ascii="Arial" w:eastAsia="Arial" w:hAnsi="Arial" w:cs="Arial"/>
          <w:w w:val="103"/>
          <w:sz w:val="22"/>
          <w:szCs w:val="22"/>
        </w:rPr>
        <w:t>e</w:t>
      </w:r>
      <w:r w:rsidRPr="005D3D0C">
        <w:rPr>
          <w:rFonts w:ascii="Arial" w:eastAsia="Arial" w:hAnsi="Arial" w:cs="Arial"/>
          <w:spacing w:val="4"/>
          <w:w w:val="103"/>
          <w:sz w:val="22"/>
          <w:szCs w:val="22"/>
        </w:rPr>
        <w:t>n</w:t>
      </w:r>
      <w:r w:rsidRPr="005D3D0C">
        <w:rPr>
          <w:rFonts w:ascii="Arial" w:eastAsia="Arial" w:hAnsi="Arial" w:cs="Arial"/>
          <w:w w:val="103"/>
          <w:sz w:val="22"/>
          <w:szCs w:val="22"/>
        </w:rPr>
        <w:t>t</w:t>
      </w:r>
      <w:r w:rsidRPr="005D3D0C">
        <w:rPr>
          <w:rFonts w:ascii="Arial" w:eastAsia="Arial" w:hAnsi="Arial" w:cs="Arial"/>
          <w:spacing w:val="-1"/>
          <w:sz w:val="22"/>
          <w:szCs w:val="22"/>
        </w:rPr>
        <w:t xml:space="preserve"> </w:t>
      </w:r>
      <w:r w:rsidRPr="005D3D0C">
        <w:rPr>
          <w:rFonts w:ascii="Arial" w:eastAsia="Arial" w:hAnsi="Arial" w:cs="Arial"/>
          <w:sz w:val="22"/>
          <w:szCs w:val="22"/>
        </w:rPr>
        <w:t>j</w:t>
      </w:r>
      <w:r w:rsidRPr="005D3D0C">
        <w:rPr>
          <w:rFonts w:ascii="Arial" w:eastAsia="Arial" w:hAnsi="Arial" w:cs="Arial"/>
          <w:spacing w:val="4"/>
          <w:sz w:val="22"/>
          <w:szCs w:val="22"/>
        </w:rPr>
        <w:t>o</w:t>
      </w:r>
      <w:r w:rsidRPr="005D3D0C">
        <w:rPr>
          <w:rFonts w:ascii="Arial" w:eastAsia="Arial" w:hAnsi="Arial" w:cs="Arial"/>
          <w:sz w:val="22"/>
          <w:szCs w:val="22"/>
        </w:rPr>
        <w:t>b</w:t>
      </w:r>
      <w:r w:rsidRPr="005D3D0C">
        <w:rPr>
          <w:rFonts w:ascii="Arial" w:eastAsia="Arial" w:hAnsi="Arial" w:cs="Arial"/>
          <w:spacing w:val="11"/>
          <w:sz w:val="22"/>
          <w:szCs w:val="22"/>
        </w:rPr>
        <w:t xml:space="preserve"> </w:t>
      </w:r>
      <w:r w:rsidRPr="005D3D0C">
        <w:rPr>
          <w:rFonts w:ascii="Arial" w:eastAsia="Arial" w:hAnsi="Arial" w:cs="Arial"/>
          <w:spacing w:val="5"/>
          <w:sz w:val="22"/>
          <w:szCs w:val="22"/>
        </w:rPr>
        <w:t>l</w:t>
      </w:r>
      <w:r w:rsidRPr="005D3D0C">
        <w:rPr>
          <w:rFonts w:ascii="Arial" w:eastAsia="Arial" w:hAnsi="Arial" w:cs="Arial"/>
          <w:sz w:val="22"/>
          <w:szCs w:val="22"/>
        </w:rPr>
        <w:t>o</w:t>
      </w:r>
      <w:r w:rsidRPr="005D3D0C">
        <w:rPr>
          <w:rFonts w:ascii="Arial" w:eastAsia="Arial" w:hAnsi="Arial" w:cs="Arial"/>
          <w:spacing w:val="2"/>
          <w:sz w:val="22"/>
          <w:szCs w:val="22"/>
        </w:rPr>
        <w:t>s</w:t>
      </w:r>
      <w:r w:rsidRPr="005D3D0C">
        <w:rPr>
          <w:rFonts w:ascii="Arial" w:eastAsia="Arial" w:hAnsi="Arial" w:cs="Arial"/>
          <w:sz w:val="22"/>
          <w:szCs w:val="22"/>
        </w:rPr>
        <w:t>s</w:t>
      </w:r>
    </w:p>
    <w:p w14:paraId="0623E206" w14:textId="77777777" w:rsidR="005D3D0C" w:rsidRDefault="00641D03" w:rsidP="00C07B30">
      <w:pPr>
        <w:ind w:left="154" w:right="-36"/>
        <w:rPr>
          <w:rFonts w:ascii="Arial" w:eastAsia="Arial" w:hAnsi="Arial" w:cs="Arial"/>
          <w:spacing w:val="4"/>
          <w:sz w:val="22"/>
          <w:szCs w:val="22"/>
        </w:rPr>
      </w:pPr>
      <w:r w:rsidRPr="005D3D0C">
        <w:rPr>
          <w:rFonts w:ascii="Arial" w:eastAsia="Arial" w:hAnsi="Arial" w:cs="Arial"/>
          <w:sz w:val="22"/>
          <w:szCs w:val="22"/>
        </w:rPr>
        <w:t xml:space="preserve">•   </w:t>
      </w:r>
      <w:r w:rsidRPr="005D3D0C">
        <w:rPr>
          <w:rFonts w:ascii="Arial" w:eastAsia="Arial" w:hAnsi="Arial" w:cs="Arial"/>
          <w:spacing w:val="43"/>
          <w:sz w:val="22"/>
          <w:szCs w:val="22"/>
        </w:rPr>
        <w:t xml:space="preserve"> </w:t>
      </w:r>
      <w:proofErr w:type="gramStart"/>
      <w:r w:rsidRPr="005D3D0C">
        <w:rPr>
          <w:rFonts w:ascii="Arial" w:eastAsia="Arial" w:hAnsi="Arial" w:cs="Arial"/>
          <w:spacing w:val="2"/>
          <w:sz w:val="22"/>
          <w:szCs w:val="22"/>
        </w:rPr>
        <w:t>c</w:t>
      </w:r>
      <w:r w:rsidRPr="005D3D0C">
        <w:rPr>
          <w:rFonts w:ascii="Arial" w:eastAsia="Arial" w:hAnsi="Arial" w:cs="Arial"/>
          <w:spacing w:val="4"/>
          <w:sz w:val="22"/>
          <w:szCs w:val="22"/>
        </w:rPr>
        <w:t>a</w:t>
      </w:r>
      <w:r w:rsidRPr="005D3D0C">
        <w:rPr>
          <w:rFonts w:ascii="Arial" w:eastAsia="Arial" w:hAnsi="Arial" w:cs="Arial"/>
          <w:sz w:val="22"/>
          <w:szCs w:val="22"/>
        </w:rPr>
        <w:t>rp</w:t>
      </w:r>
      <w:r w:rsidRPr="005D3D0C">
        <w:rPr>
          <w:rFonts w:ascii="Arial" w:eastAsia="Arial" w:hAnsi="Arial" w:cs="Arial"/>
          <w:spacing w:val="4"/>
          <w:sz w:val="22"/>
          <w:szCs w:val="22"/>
        </w:rPr>
        <w:t>e</w:t>
      </w:r>
      <w:r w:rsidRPr="005D3D0C">
        <w:rPr>
          <w:rFonts w:ascii="Arial" w:eastAsia="Arial" w:hAnsi="Arial" w:cs="Arial"/>
          <w:sz w:val="22"/>
          <w:szCs w:val="22"/>
        </w:rPr>
        <w:t>n</w:t>
      </w:r>
      <w:r w:rsidRPr="005D3D0C">
        <w:rPr>
          <w:rFonts w:ascii="Arial" w:eastAsia="Arial" w:hAnsi="Arial" w:cs="Arial"/>
          <w:spacing w:val="2"/>
          <w:sz w:val="22"/>
          <w:szCs w:val="22"/>
        </w:rPr>
        <w:t>t</w:t>
      </w:r>
      <w:r w:rsidRPr="005D3D0C">
        <w:rPr>
          <w:rFonts w:ascii="Arial" w:eastAsia="Arial" w:hAnsi="Arial" w:cs="Arial"/>
          <w:sz w:val="22"/>
          <w:szCs w:val="22"/>
        </w:rPr>
        <w:t>ry</w:t>
      </w:r>
      <w:proofErr w:type="gramEnd"/>
      <w:r w:rsidRPr="005D3D0C">
        <w:rPr>
          <w:rFonts w:ascii="Arial" w:eastAsia="Arial" w:hAnsi="Arial" w:cs="Arial"/>
          <w:spacing w:val="31"/>
          <w:sz w:val="22"/>
          <w:szCs w:val="22"/>
        </w:rPr>
        <w:t xml:space="preserve"> </w:t>
      </w:r>
      <w:r w:rsidRPr="005D3D0C">
        <w:rPr>
          <w:rFonts w:ascii="Arial" w:eastAsia="Arial" w:hAnsi="Arial" w:cs="Arial"/>
          <w:sz w:val="22"/>
          <w:szCs w:val="22"/>
        </w:rPr>
        <w:t>r</w:t>
      </w:r>
      <w:r w:rsidRPr="005D3D0C">
        <w:rPr>
          <w:rFonts w:ascii="Arial" w:eastAsia="Arial" w:hAnsi="Arial" w:cs="Arial"/>
          <w:spacing w:val="4"/>
          <w:sz w:val="22"/>
          <w:szCs w:val="22"/>
        </w:rPr>
        <w:t>e</w:t>
      </w:r>
      <w:r w:rsidRPr="005D3D0C">
        <w:rPr>
          <w:rFonts w:ascii="Arial" w:eastAsia="Arial" w:hAnsi="Arial" w:cs="Arial"/>
          <w:sz w:val="22"/>
          <w:szCs w:val="22"/>
        </w:rPr>
        <w:t>p</w:t>
      </w:r>
      <w:r w:rsidRPr="005D3D0C">
        <w:rPr>
          <w:rFonts w:ascii="Arial" w:eastAsia="Arial" w:hAnsi="Arial" w:cs="Arial"/>
          <w:spacing w:val="4"/>
          <w:sz w:val="22"/>
          <w:szCs w:val="22"/>
        </w:rPr>
        <w:t>a</w:t>
      </w:r>
      <w:r w:rsidRPr="005D3D0C">
        <w:rPr>
          <w:rFonts w:ascii="Arial" w:eastAsia="Arial" w:hAnsi="Arial" w:cs="Arial"/>
          <w:sz w:val="22"/>
          <w:szCs w:val="22"/>
        </w:rPr>
        <w:t>irs</w:t>
      </w:r>
      <w:r w:rsidRPr="005D3D0C">
        <w:rPr>
          <w:rFonts w:ascii="Arial" w:eastAsia="Arial" w:hAnsi="Arial" w:cs="Arial"/>
          <w:spacing w:val="24"/>
          <w:sz w:val="22"/>
          <w:szCs w:val="22"/>
        </w:rPr>
        <w:t xml:space="preserve"> </w:t>
      </w:r>
      <w:r w:rsidRPr="005D3D0C">
        <w:rPr>
          <w:rFonts w:ascii="Arial" w:eastAsia="Arial" w:hAnsi="Arial" w:cs="Arial"/>
          <w:spacing w:val="-3"/>
          <w:sz w:val="22"/>
          <w:szCs w:val="22"/>
        </w:rPr>
        <w:t>f</w:t>
      </w:r>
      <w:r w:rsidRPr="005D3D0C">
        <w:rPr>
          <w:rFonts w:ascii="Arial" w:eastAsia="Arial" w:hAnsi="Arial" w:cs="Arial"/>
          <w:spacing w:val="4"/>
          <w:sz w:val="22"/>
          <w:szCs w:val="22"/>
        </w:rPr>
        <w:t>o</w:t>
      </w:r>
      <w:r w:rsidRPr="005D3D0C">
        <w:rPr>
          <w:rFonts w:ascii="Arial" w:eastAsia="Arial" w:hAnsi="Arial" w:cs="Arial"/>
          <w:sz w:val="22"/>
          <w:szCs w:val="22"/>
        </w:rPr>
        <w:t>r</w:t>
      </w:r>
      <w:r w:rsidRPr="005D3D0C">
        <w:rPr>
          <w:rFonts w:ascii="Arial" w:eastAsia="Arial" w:hAnsi="Arial" w:cs="Arial"/>
          <w:spacing w:val="9"/>
          <w:sz w:val="22"/>
          <w:szCs w:val="22"/>
        </w:rPr>
        <w:t xml:space="preserve"> </w:t>
      </w:r>
      <w:r w:rsidRPr="005D3D0C">
        <w:rPr>
          <w:rFonts w:ascii="Arial" w:eastAsia="Arial" w:hAnsi="Arial" w:cs="Arial"/>
          <w:sz w:val="22"/>
          <w:szCs w:val="22"/>
        </w:rPr>
        <w:t>an</w:t>
      </w:r>
      <w:r w:rsidRPr="005D3D0C">
        <w:rPr>
          <w:rFonts w:ascii="Arial" w:eastAsia="Arial" w:hAnsi="Arial" w:cs="Arial"/>
          <w:spacing w:val="8"/>
          <w:sz w:val="22"/>
          <w:szCs w:val="22"/>
        </w:rPr>
        <w:t xml:space="preserve"> </w:t>
      </w:r>
      <w:r w:rsidR="005D3D0C" w:rsidRPr="005D3D0C">
        <w:rPr>
          <w:rFonts w:ascii="Arial" w:eastAsia="Arial" w:hAnsi="Arial" w:cs="Arial"/>
          <w:spacing w:val="4"/>
          <w:w w:val="103"/>
          <w:sz w:val="22"/>
          <w:szCs w:val="22"/>
        </w:rPr>
        <w:t>e</w:t>
      </w:r>
      <w:r w:rsidR="005D3D0C" w:rsidRPr="005D3D0C">
        <w:rPr>
          <w:rFonts w:ascii="Arial" w:eastAsia="Arial" w:hAnsi="Arial" w:cs="Arial"/>
          <w:w w:val="103"/>
          <w:sz w:val="22"/>
          <w:szCs w:val="22"/>
        </w:rPr>
        <w:t>ld</w:t>
      </w:r>
      <w:r w:rsidR="005D3D0C" w:rsidRPr="005D3D0C">
        <w:rPr>
          <w:rFonts w:ascii="Arial" w:eastAsia="Arial" w:hAnsi="Arial" w:cs="Arial"/>
          <w:spacing w:val="4"/>
          <w:w w:val="103"/>
          <w:sz w:val="22"/>
          <w:szCs w:val="22"/>
        </w:rPr>
        <w:t>e</w:t>
      </w:r>
      <w:r w:rsidR="005D3D0C" w:rsidRPr="005D3D0C">
        <w:rPr>
          <w:rFonts w:ascii="Arial" w:eastAsia="Arial" w:hAnsi="Arial" w:cs="Arial"/>
          <w:w w:val="103"/>
          <w:sz w:val="22"/>
          <w:szCs w:val="22"/>
        </w:rPr>
        <w:t>rly</w:t>
      </w:r>
      <w:r w:rsidR="005D3D0C" w:rsidRPr="005D3D0C">
        <w:rPr>
          <w:rFonts w:ascii="Arial" w:eastAsia="Arial" w:hAnsi="Arial" w:cs="Arial"/>
          <w:spacing w:val="4"/>
          <w:sz w:val="22"/>
          <w:szCs w:val="22"/>
        </w:rPr>
        <w:t xml:space="preserve"> </w:t>
      </w:r>
      <w:r w:rsidR="005D3D0C">
        <w:rPr>
          <w:rFonts w:ascii="Arial" w:eastAsia="Arial" w:hAnsi="Arial" w:cs="Arial"/>
          <w:spacing w:val="4"/>
          <w:sz w:val="22"/>
          <w:szCs w:val="22"/>
        </w:rPr>
        <w:t xml:space="preserve"> </w:t>
      </w:r>
    </w:p>
    <w:p w14:paraId="3A0119B5" w14:textId="04B162FD" w:rsidR="00871B13" w:rsidRPr="005D3D0C" w:rsidRDefault="005D3D0C" w:rsidP="00C07B30">
      <w:pPr>
        <w:ind w:left="154" w:right="-36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pacing w:val="4"/>
          <w:sz w:val="22"/>
          <w:szCs w:val="22"/>
        </w:rPr>
        <w:t xml:space="preserve">     </w:t>
      </w:r>
      <w:proofErr w:type="gramStart"/>
      <w:r>
        <w:rPr>
          <w:rFonts w:ascii="Arial" w:eastAsia="Arial" w:hAnsi="Arial" w:cs="Arial"/>
          <w:spacing w:val="4"/>
          <w:sz w:val="22"/>
          <w:szCs w:val="22"/>
        </w:rPr>
        <w:t>woman</w:t>
      </w:r>
      <w:proofErr w:type="gramEnd"/>
    </w:p>
    <w:p w14:paraId="57440394" w14:textId="77777777" w:rsidR="00871B13" w:rsidRPr="005D3D0C" w:rsidRDefault="00641D03" w:rsidP="00C07B30">
      <w:pPr>
        <w:tabs>
          <w:tab w:val="left" w:pos="500"/>
        </w:tabs>
        <w:spacing w:line="240" w:lineRule="exact"/>
        <w:ind w:left="514" w:right="66" w:hanging="360"/>
        <w:rPr>
          <w:rFonts w:ascii="Arial" w:eastAsia="Arial" w:hAnsi="Arial" w:cs="Arial"/>
          <w:sz w:val="22"/>
          <w:szCs w:val="22"/>
        </w:rPr>
      </w:pPr>
      <w:r w:rsidRPr="005D3D0C">
        <w:rPr>
          <w:rFonts w:ascii="Arial" w:eastAsia="Arial" w:hAnsi="Arial" w:cs="Arial"/>
          <w:sz w:val="22"/>
          <w:szCs w:val="22"/>
        </w:rPr>
        <w:t>•</w:t>
      </w:r>
      <w:r w:rsidRPr="005D3D0C">
        <w:rPr>
          <w:rFonts w:ascii="Arial" w:eastAsia="Arial" w:hAnsi="Arial" w:cs="Arial"/>
          <w:spacing w:val="-59"/>
          <w:sz w:val="22"/>
          <w:szCs w:val="22"/>
        </w:rPr>
        <w:t xml:space="preserve"> </w:t>
      </w:r>
      <w:r w:rsidRPr="005D3D0C">
        <w:rPr>
          <w:rFonts w:ascii="Arial" w:eastAsia="Arial" w:hAnsi="Arial" w:cs="Arial"/>
          <w:sz w:val="22"/>
          <w:szCs w:val="22"/>
        </w:rPr>
        <w:tab/>
      </w:r>
      <w:proofErr w:type="gramStart"/>
      <w:r w:rsidRPr="005D3D0C">
        <w:rPr>
          <w:rFonts w:ascii="Arial" w:eastAsia="Arial" w:hAnsi="Arial" w:cs="Arial"/>
          <w:spacing w:val="4"/>
          <w:sz w:val="22"/>
          <w:szCs w:val="22"/>
        </w:rPr>
        <w:t>u</w:t>
      </w:r>
      <w:r w:rsidRPr="005D3D0C">
        <w:rPr>
          <w:rFonts w:ascii="Arial" w:eastAsia="Arial" w:hAnsi="Arial" w:cs="Arial"/>
          <w:sz w:val="22"/>
          <w:szCs w:val="22"/>
        </w:rPr>
        <w:t>n</w:t>
      </w:r>
      <w:r w:rsidRPr="005D3D0C">
        <w:rPr>
          <w:rFonts w:ascii="Arial" w:eastAsia="Arial" w:hAnsi="Arial" w:cs="Arial"/>
          <w:spacing w:val="4"/>
          <w:sz w:val="22"/>
          <w:szCs w:val="22"/>
        </w:rPr>
        <w:t>e</w:t>
      </w:r>
      <w:r w:rsidRPr="005D3D0C">
        <w:rPr>
          <w:rFonts w:ascii="Arial" w:eastAsia="Arial" w:hAnsi="Arial" w:cs="Arial"/>
          <w:spacing w:val="3"/>
          <w:sz w:val="22"/>
          <w:szCs w:val="22"/>
        </w:rPr>
        <w:t>x</w:t>
      </w:r>
      <w:r w:rsidRPr="005D3D0C">
        <w:rPr>
          <w:rFonts w:ascii="Arial" w:eastAsia="Arial" w:hAnsi="Arial" w:cs="Arial"/>
          <w:sz w:val="22"/>
          <w:szCs w:val="22"/>
        </w:rPr>
        <w:t>p</w:t>
      </w:r>
      <w:r w:rsidRPr="005D3D0C">
        <w:rPr>
          <w:rFonts w:ascii="Arial" w:eastAsia="Arial" w:hAnsi="Arial" w:cs="Arial"/>
          <w:spacing w:val="4"/>
          <w:sz w:val="22"/>
          <w:szCs w:val="22"/>
        </w:rPr>
        <w:t>e</w:t>
      </w:r>
      <w:r w:rsidRPr="005D3D0C">
        <w:rPr>
          <w:rFonts w:ascii="Arial" w:eastAsia="Arial" w:hAnsi="Arial" w:cs="Arial"/>
          <w:spacing w:val="-3"/>
          <w:sz w:val="22"/>
          <w:szCs w:val="22"/>
        </w:rPr>
        <w:t>c</w:t>
      </w:r>
      <w:r w:rsidRPr="005D3D0C">
        <w:rPr>
          <w:rFonts w:ascii="Arial" w:eastAsia="Arial" w:hAnsi="Arial" w:cs="Arial"/>
          <w:spacing w:val="2"/>
          <w:sz w:val="22"/>
          <w:szCs w:val="22"/>
        </w:rPr>
        <w:t>t</w:t>
      </w:r>
      <w:r w:rsidRPr="005D3D0C">
        <w:rPr>
          <w:rFonts w:ascii="Arial" w:eastAsia="Arial" w:hAnsi="Arial" w:cs="Arial"/>
          <w:spacing w:val="4"/>
          <w:sz w:val="22"/>
          <w:szCs w:val="22"/>
        </w:rPr>
        <w:t>e</w:t>
      </w:r>
      <w:r w:rsidRPr="005D3D0C">
        <w:rPr>
          <w:rFonts w:ascii="Arial" w:eastAsia="Arial" w:hAnsi="Arial" w:cs="Arial"/>
          <w:sz w:val="22"/>
          <w:szCs w:val="22"/>
        </w:rPr>
        <w:t>d</w:t>
      </w:r>
      <w:proofErr w:type="gramEnd"/>
      <w:r w:rsidRPr="005D3D0C">
        <w:rPr>
          <w:rFonts w:ascii="Arial" w:eastAsia="Arial" w:hAnsi="Arial" w:cs="Arial"/>
          <w:spacing w:val="34"/>
          <w:sz w:val="22"/>
          <w:szCs w:val="22"/>
        </w:rPr>
        <w:t xml:space="preserve"> </w:t>
      </w:r>
      <w:r w:rsidRPr="005D3D0C">
        <w:rPr>
          <w:rFonts w:ascii="Arial" w:eastAsia="Arial" w:hAnsi="Arial" w:cs="Arial"/>
          <w:spacing w:val="2"/>
          <w:sz w:val="22"/>
          <w:szCs w:val="22"/>
        </w:rPr>
        <w:t>m</w:t>
      </w:r>
      <w:r w:rsidRPr="005D3D0C">
        <w:rPr>
          <w:rFonts w:ascii="Arial" w:eastAsia="Arial" w:hAnsi="Arial" w:cs="Arial"/>
          <w:sz w:val="22"/>
          <w:szCs w:val="22"/>
        </w:rPr>
        <w:t>e</w:t>
      </w:r>
      <w:r w:rsidRPr="005D3D0C">
        <w:rPr>
          <w:rFonts w:ascii="Arial" w:eastAsia="Arial" w:hAnsi="Arial" w:cs="Arial"/>
          <w:spacing w:val="4"/>
          <w:sz w:val="22"/>
          <w:szCs w:val="22"/>
        </w:rPr>
        <w:t>d</w:t>
      </w:r>
      <w:r w:rsidRPr="005D3D0C">
        <w:rPr>
          <w:rFonts w:ascii="Arial" w:eastAsia="Arial" w:hAnsi="Arial" w:cs="Arial"/>
          <w:sz w:val="22"/>
          <w:szCs w:val="22"/>
        </w:rPr>
        <w:t>i</w:t>
      </w:r>
      <w:r w:rsidRPr="005D3D0C">
        <w:rPr>
          <w:rFonts w:ascii="Arial" w:eastAsia="Arial" w:hAnsi="Arial" w:cs="Arial"/>
          <w:spacing w:val="2"/>
          <w:sz w:val="22"/>
          <w:szCs w:val="22"/>
        </w:rPr>
        <w:t>c</w:t>
      </w:r>
      <w:r w:rsidRPr="005D3D0C">
        <w:rPr>
          <w:rFonts w:ascii="Arial" w:eastAsia="Arial" w:hAnsi="Arial" w:cs="Arial"/>
          <w:sz w:val="22"/>
          <w:szCs w:val="22"/>
        </w:rPr>
        <w:t>al</w:t>
      </w:r>
      <w:r w:rsidRPr="005D3D0C">
        <w:rPr>
          <w:rFonts w:ascii="Arial" w:eastAsia="Arial" w:hAnsi="Arial" w:cs="Arial"/>
          <w:spacing w:val="24"/>
          <w:sz w:val="22"/>
          <w:szCs w:val="22"/>
        </w:rPr>
        <w:t xml:space="preserve"> </w:t>
      </w:r>
      <w:r w:rsidRPr="005D3D0C">
        <w:rPr>
          <w:rFonts w:ascii="Arial" w:eastAsia="Arial" w:hAnsi="Arial" w:cs="Arial"/>
          <w:spacing w:val="4"/>
          <w:sz w:val="22"/>
          <w:szCs w:val="22"/>
        </w:rPr>
        <w:t>b</w:t>
      </w:r>
      <w:r w:rsidRPr="005D3D0C">
        <w:rPr>
          <w:rFonts w:ascii="Arial" w:eastAsia="Arial" w:hAnsi="Arial" w:cs="Arial"/>
          <w:sz w:val="22"/>
          <w:szCs w:val="22"/>
        </w:rPr>
        <w:t>ill</w:t>
      </w:r>
      <w:r w:rsidRPr="005D3D0C">
        <w:rPr>
          <w:rFonts w:ascii="Arial" w:eastAsia="Arial" w:hAnsi="Arial" w:cs="Arial"/>
          <w:spacing w:val="9"/>
          <w:sz w:val="22"/>
          <w:szCs w:val="22"/>
        </w:rPr>
        <w:t xml:space="preserve"> </w:t>
      </w:r>
      <w:r w:rsidRPr="005D3D0C">
        <w:rPr>
          <w:rFonts w:ascii="Arial" w:eastAsia="Arial" w:hAnsi="Arial" w:cs="Arial"/>
          <w:spacing w:val="2"/>
          <w:sz w:val="22"/>
          <w:szCs w:val="22"/>
        </w:rPr>
        <w:t>f</w:t>
      </w:r>
      <w:r w:rsidRPr="005D3D0C">
        <w:rPr>
          <w:rFonts w:ascii="Arial" w:eastAsia="Arial" w:hAnsi="Arial" w:cs="Arial"/>
          <w:sz w:val="22"/>
          <w:szCs w:val="22"/>
        </w:rPr>
        <w:t>or</w:t>
      </w:r>
      <w:r w:rsidRPr="005D3D0C">
        <w:rPr>
          <w:rFonts w:ascii="Arial" w:eastAsia="Arial" w:hAnsi="Arial" w:cs="Arial"/>
          <w:spacing w:val="9"/>
          <w:sz w:val="22"/>
          <w:szCs w:val="22"/>
        </w:rPr>
        <w:t xml:space="preserve"> </w:t>
      </w:r>
      <w:r w:rsidRPr="005D3D0C">
        <w:rPr>
          <w:rFonts w:ascii="Arial" w:eastAsia="Arial" w:hAnsi="Arial" w:cs="Arial"/>
          <w:w w:val="103"/>
          <w:sz w:val="22"/>
          <w:szCs w:val="22"/>
        </w:rPr>
        <w:t>a</w:t>
      </w:r>
      <w:r w:rsidRPr="005D3D0C">
        <w:rPr>
          <w:rFonts w:ascii="Arial" w:eastAsia="Arial" w:hAnsi="Arial" w:cs="Arial"/>
          <w:spacing w:val="1"/>
          <w:sz w:val="22"/>
          <w:szCs w:val="22"/>
        </w:rPr>
        <w:t xml:space="preserve"> </w:t>
      </w:r>
      <w:r w:rsidRPr="005D3D0C">
        <w:rPr>
          <w:rFonts w:ascii="Arial" w:eastAsia="Arial" w:hAnsi="Arial" w:cs="Arial"/>
          <w:spacing w:val="4"/>
          <w:sz w:val="22"/>
          <w:szCs w:val="22"/>
        </w:rPr>
        <w:t>d</w:t>
      </w:r>
      <w:r w:rsidRPr="005D3D0C">
        <w:rPr>
          <w:rFonts w:ascii="Arial" w:eastAsia="Arial" w:hAnsi="Arial" w:cs="Arial"/>
          <w:sz w:val="22"/>
          <w:szCs w:val="22"/>
        </w:rPr>
        <w:t>i</w:t>
      </w:r>
      <w:r w:rsidRPr="005D3D0C">
        <w:rPr>
          <w:rFonts w:ascii="Arial" w:eastAsia="Arial" w:hAnsi="Arial" w:cs="Arial"/>
          <w:spacing w:val="2"/>
          <w:sz w:val="22"/>
          <w:szCs w:val="22"/>
        </w:rPr>
        <w:t>s</w:t>
      </w:r>
      <w:r w:rsidRPr="005D3D0C">
        <w:rPr>
          <w:rFonts w:ascii="Arial" w:eastAsia="Arial" w:hAnsi="Arial" w:cs="Arial"/>
          <w:sz w:val="22"/>
          <w:szCs w:val="22"/>
        </w:rPr>
        <w:t>a</w:t>
      </w:r>
      <w:r w:rsidRPr="005D3D0C">
        <w:rPr>
          <w:rFonts w:ascii="Arial" w:eastAsia="Arial" w:hAnsi="Arial" w:cs="Arial"/>
          <w:spacing w:val="4"/>
          <w:sz w:val="22"/>
          <w:szCs w:val="22"/>
        </w:rPr>
        <w:t>b</w:t>
      </w:r>
      <w:r w:rsidRPr="005D3D0C">
        <w:rPr>
          <w:rFonts w:ascii="Arial" w:eastAsia="Arial" w:hAnsi="Arial" w:cs="Arial"/>
          <w:sz w:val="22"/>
          <w:szCs w:val="22"/>
        </w:rPr>
        <w:t>led</w:t>
      </w:r>
      <w:r w:rsidRPr="005D3D0C">
        <w:rPr>
          <w:rFonts w:ascii="Arial" w:eastAsia="Arial" w:hAnsi="Arial" w:cs="Arial"/>
          <w:spacing w:val="26"/>
          <w:sz w:val="22"/>
          <w:szCs w:val="22"/>
        </w:rPr>
        <w:t xml:space="preserve"> </w:t>
      </w:r>
      <w:r w:rsidRPr="005D3D0C">
        <w:rPr>
          <w:rFonts w:ascii="Arial" w:eastAsia="Arial" w:hAnsi="Arial" w:cs="Arial"/>
          <w:spacing w:val="4"/>
          <w:sz w:val="22"/>
          <w:szCs w:val="22"/>
        </w:rPr>
        <w:t>e</w:t>
      </w:r>
      <w:r w:rsidRPr="005D3D0C">
        <w:rPr>
          <w:rFonts w:ascii="Arial" w:eastAsia="Arial" w:hAnsi="Arial" w:cs="Arial"/>
          <w:sz w:val="22"/>
          <w:szCs w:val="22"/>
        </w:rPr>
        <w:t>l</w:t>
      </w:r>
      <w:r w:rsidRPr="005D3D0C">
        <w:rPr>
          <w:rFonts w:ascii="Arial" w:eastAsia="Arial" w:hAnsi="Arial" w:cs="Arial"/>
          <w:spacing w:val="4"/>
          <w:sz w:val="22"/>
          <w:szCs w:val="22"/>
        </w:rPr>
        <w:t>d</w:t>
      </w:r>
      <w:r w:rsidRPr="005D3D0C">
        <w:rPr>
          <w:rFonts w:ascii="Arial" w:eastAsia="Arial" w:hAnsi="Arial" w:cs="Arial"/>
          <w:sz w:val="22"/>
          <w:szCs w:val="22"/>
        </w:rPr>
        <w:t>erly</w:t>
      </w:r>
      <w:r w:rsidRPr="005D3D0C">
        <w:rPr>
          <w:rFonts w:ascii="Arial" w:eastAsia="Arial" w:hAnsi="Arial" w:cs="Arial"/>
          <w:spacing w:val="22"/>
          <w:sz w:val="22"/>
          <w:szCs w:val="22"/>
        </w:rPr>
        <w:t xml:space="preserve"> </w:t>
      </w:r>
      <w:r w:rsidRPr="005D3D0C">
        <w:rPr>
          <w:rFonts w:ascii="Arial" w:eastAsia="Arial" w:hAnsi="Arial" w:cs="Arial"/>
          <w:spacing w:val="2"/>
          <w:w w:val="103"/>
          <w:sz w:val="22"/>
          <w:szCs w:val="22"/>
        </w:rPr>
        <w:t>m</w:t>
      </w:r>
      <w:r w:rsidRPr="005D3D0C">
        <w:rPr>
          <w:rFonts w:ascii="Arial" w:eastAsia="Arial" w:hAnsi="Arial" w:cs="Arial"/>
          <w:spacing w:val="4"/>
          <w:w w:val="103"/>
          <w:sz w:val="22"/>
          <w:szCs w:val="22"/>
        </w:rPr>
        <w:t>a</w:t>
      </w:r>
      <w:r w:rsidRPr="005D3D0C">
        <w:rPr>
          <w:rFonts w:ascii="Arial" w:eastAsia="Arial" w:hAnsi="Arial" w:cs="Arial"/>
          <w:w w:val="103"/>
          <w:sz w:val="22"/>
          <w:szCs w:val="22"/>
        </w:rPr>
        <w:t>n</w:t>
      </w:r>
    </w:p>
    <w:p w14:paraId="674A21E6" w14:textId="77777777" w:rsidR="00871B13" w:rsidRPr="005D3D0C" w:rsidRDefault="00641D03" w:rsidP="00C07B30">
      <w:pPr>
        <w:tabs>
          <w:tab w:val="left" w:pos="500"/>
        </w:tabs>
        <w:spacing w:line="240" w:lineRule="exact"/>
        <w:ind w:left="514" w:right="494" w:hanging="360"/>
        <w:rPr>
          <w:rFonts w:ascii="Arial" w:eastAsia="Arial" w:hAnsi="Arial" w:cs="Arial"/>
          <w:sz w:val="22"/>
          <w:szCs w:val="22"/>
        </w:rPr>
      </w:pPr>
      <w:r w:rsidRPr="005D3D0C">
        <w:rPr>
          <w:rFonts w:ascii="Arial" w:eastAsia="Arial" w:hAnsi="Arial" w:cs="Arial"/>
          <w:sz w:val="22"/>
          <w:szCs w:val="22"/>
        </w:rPr>
        <w:t>•</w:t>
      </w:r>
      <w:r w:rsidRPr="005D3D0C">
        <w:rPr>
          <w:rFonts w:ascii="Arial" w:eastAsia="Arial" w:hAnsi="Arial" w:cs="Arial"/>
          <w:spacing w:val="-59"/>
          <w:sz w:val="22"/>
          <w:szCs w:val="22"/>
        </w:rPr>
        <w:t xml:space="preserve"> </w:t>
      </w:r>
      <w:r w:rsidRPr="005D3D0C">
        <w:rPr>
          <w:rFonts w:ascii="Arial" w:eastAsia="Arial" w:hAnsi="Arial" w:cs="Arial"/>
          <w:sz w:val="22"/>
          <w:szCs w:val="22"/>
        </w:rPr>
        <w:tab/>
      </w:r>
      <w:proofErr w:type="gramStart"/>
      <w:r w:rsidRPr="005D3D0C">
        <w:rPr>
          <w:rFonts w:ascii="Arial" w:eastAsia="Arial" w:hAnsi="Arial" w:cs="Arial"/>
          <w:spacing w:val="2"/>
          <w:sz w:val="22"/>
          <w:szCs w:val="22"/>
        </w:rPr>
        <w:t>f</w:t>
      </w:r>
      <w:r w:rsidRPr="005D3D0C">
        <w:rPr>
          <w:rFonts w:ascii="Arial" w:eastAsia="Arial" w:hAnsi="Arial" w:cs="Arial"/>
          <w:spacing w:val="4"/>
          <w:sz w:val="22"/>
          <w:szCs w:val="22"/>
        </w:rPr>
        <w:t>o</w:t>
      </w:r>
      <w:r w:rsidRPr="005D3D0C">
        <w:rPr>
          <w:rFonts w:ascii="Arial" w:eastAsia="Arial" w:hAnsi="Arial" w:cs="Arial"/>
          <w:sz w:val="22"/>
          <w:szCs w:val="22"/>
        </w:rPr>
        <w:t>od</w:t>
      </w:r>
      <w:proofErr w:type="gramEnd"/>
      <w:r w:rsidRPr="005D3D0C">
        <w:rPr>
          <w:rFonts w:ascii="Arial" w:eastAsia="Arial" w:hAnsi="Arial" w:cs="Arial"/>
          <w:spacing w:val="14"/>
          <w:sz w:val="22"/>
          <w:szCs w:val="22"/>
        </w:rPr>
        <w:t xml:space="preserve"> </w:t>
      </w:r>
      <w:r w:rsidRPr="005D3D0C">
        <w:rPr>
          <w:rFonts w:ascii="Arial" w:eastAsia="Arial" w:hAnsi="Arial" w:cs="Arial"/>
          <w:spacing w:val="4"/>
          <w:sz w:val="22"/>
          <w:szCs w:val="22"/>
        </w:rPr>
        <w:t>a</w:t>
      </w:r>
      <w:r w:rsidRPr="005D3D0C">
        <w:rPr>
          <w:rFonts w:ascii="Arial" w:eastAsia="Arial" w:hAnsi="Arial" w:cs="Arial"/>
          <w:sz w:val="22"/>
          <w:szCs w:val="22"/>
        </w:rPr>
        <w:t>nd</w:t>
      </w:r>
      <w:r w:rsidRPr="005D3D0C">
        <w:rPr>
          <w:rFonts w:ascii="Arial" w:eastAsia="Arial" w:hAnsi="Arial" w:cs="Arial"/>
          <w:spacing w:val="12"/>
          <w:sz w:val="22"/>
          <w:szCs w:val="22"/>
        </w:rPr>
        <w:t xml:space="preserve"> </w:t>
      </w:r>
      <w:r w:rsidRPr="005D3D0C">
        <w:rPr>
          <w:rFonts w:ascii="Arial" w:eastAsia="Arial" w:hAnsi="Arial" w:cs="Arial"/>
          <w:spacing w:val="2"/>
          <w:sz w:val="22"/>
          <w:szCs w:val="22"/>
        </w:rPr>
        <w:t>m</w:t>
      </w:r>
      <w:r w:rsidRPr="005D3D0C">
        <w:rPr>
          <w:rFonts w:ascii="Arial" w:eastAsia="Arial" w:hAnsi="Arial" w:cs="Arial"/>
          <w:spacing w:val="4"/>
          <w:sz w:val="22"/>
          <w:szCs w:val="22"/>
        </w:rPr>
        <w:t>e</w:t>
      </w:r>
      <w:r w:rsidRPr="005D3D0C">
        <w:rPr>
          <w:rFonts w:ascii="Arial" w:eastAsia="Arial" w:hAnsi="Arial" w:cs="Arial"/>
          <w:sz w:val="22"/>
          <w:szCs w:val="22"/>
        </w:rPr>
        <w:t>d</w:t>
      </w:r>
      <w:r w:rsidRPr="005D3D0C">
        <w:rPr>
          <w:rFonts w:ascii="Arial" w:eastAsia="Arial" w:hAnsi="Arial" w:cs="Arial"/>
          <w:spacing w:val="4"/>
          <w:sz w:val="22"/>
          <w:szCs w:val="22"/>
        </w:rPr>
        <w:t>i</w:t>
      </w:r>
      <w:r w:rsidRPr="005D3D0C">
        <w:rPr>
          <w:rFonts w:ascii="Arial" w:eastAsia="Arial" w:hAnsi="Arial" w:cs="Arial"/>
          <w:spacing w:val="-3"/>
          <w:sz w:val="22"/>
          <w:szCs w:val="22"/>
        </w:rPr>
        <w:t>c</w:t>
      </w:r>
      <w:r w:rsidRPr="005D3D0C">
        <w:rPr>
          <w:rFonts w:ascii="Arial" w:eastAsia="Arial" w:hAnsi="Arial" w:cs="Arial"/>
          <w:spacing w:val="5"/>
          <w:sz w:val="22"/>
          <w:szCs w:val="22"/>
        </w:rPr>
        <w:t>i</w:t>
      </w:r>
      <w:r w:rsidRPr="005D3D0C">
        <w:rPr>
          <w:rFonts w:ascii="Arial" w:eastAsia="Arial" w:hAnsi="Arial" w:cs="Arial"/>
          <w:sz w:val="22"/>
          <w:szCs w:val="22"/>
        </w:rPr>
        <w:t>ne</w:t>
      </w:r>
      <w:r w:rsidRPr="005D3D0C">
        <w:rPr>
          <w:rFonts w:ascii="Arial" w:eastAsia="Arial" w:hAnsi="Arial" w:cs="Arial"/>
          <w:spacing w:val="27"/>
          <w:sz w:val="22"/>
          <w:szCs w:val="22"/>
        </w:rPr>
        <w:t xml:space="preserve"> </w:t>
      </w:r>
      <w:r w:rsidRPr="005D3D0C">
        <w:rPr>
          <w:rFonts w:ascii="Arial" w:eastAsia="Arial" w:hAnsi="Arial" w:cs="Arial"/>
          <w:spacing w:val="2"/>
          <w:sz w:val="22"/>
          <w:szCs w:val="22"/>
        </w:rPr>
        <w:t>f</w:t>
      </w:r>
      <w:r w:rsidRPr="005D3D0C">
        <w:rPr>
          <w:rFonts w:ascii="Arial" w:eastAsia="Arial" w:hAnsi="Arial" w:cs="Arial"/>
          <w:sz w:val="22"/>
          <w:szCs w:val="22"/>
        </w:rPr>
        <w:t>or</w:t>
      </w:r>
      <w:r w:rsidRPr="005D3D0C">
        <w:rPr>
          <w:rFonts w:ascii="Arial" w:eastAsia="Arial" w:hAnsi="Arial" w:cs="Arial"/>
          <w:spacing w:val="9"/>
          <w:sz w:val="22"/>
          <w:szCs w:val="22"/>
        </w:rPr>
        <w:t xml:space="preserve"> </w:t>
      </w:r>
      <w:r w:rsidRPr="005D3D0C">
        <w:rPr>
          <w:rFonts w:ascii="Arial" w:eastAsia="Arial" w:hAnsi="Arial" w:cs="Arial"/>
          <w:sz w:val="22"/>
          <w:szCs w:val="22"/>
        </w:rPr>
        <w:t>a</w:t>
      </w:r>
      <w:r w:rsidRPr="005D3D0C">
        <w:rPr>
          <w:rFonts w:ascii="Arial" w:eastAsia="Arial" w:hAnsi="Arial" w:cs="Arial"/>
          <w:spacing w:val="10"/>
          <w:sz w:val="22"/>
          <w:szCs w:val="22"/>
        </w:rPr>
        <w:t xml:space="preserve"> </w:t>
      </w:r>
      <w:r w:rsidRPr="005D3D0C">
        <w:rPr>
          <w:rFonts w:ascii="Arial" w:eastAsia="Arial" w:hAnsi="Arial" w:cs="Arial"/>
          <w:w w:val="103"/>
          <w:sz w:val="22"/>
          <w:szCs w:val="22"/>
        </w:rPr>
        <w:t>re</w:t>
      </w:r>
      <w:r w:rsidRPr="005D3D0C">
        <w:rPr>
          <w:rFonts w:ascii="Arial" w:eastAsia="Arial" w:hAnsi="Arial" w:cs="Arial"/>
          <w:spacing w:val="2"/>
          <w:w w:val="103"/>
          <w:sz w:val="22"/>
          <w:szCs w:val="22"/>
        </w:rPr>
        <w:t>c</w:t>
      </w:r>
      <w:r w:rsidRPr="005D3D0C">
        <w:rPr>
          <w:rFonts w:ascii="Arial" w:eastAsia="Arial" w:hAnsi="Arial" w:cs="Arial"/>
          <w:spacing w:val="4"/>
          <w:w w:val="103"/>
          <w:sz w:val="22"/>
          <w:szCs w:val="22"/>
        </w:rPr>
        <w:t>e</w:t>
      </w:r>
      <w:r w:rsidRPr="005D3D0C">
        <w:rPr>
          <w:rFonts w:ascii="Arial" w:eastAsia="Arial" w:hAnsi="Arial" w:cs="Arial"/>
          <w:w w:val="103"/>
          <w:sz w:val="22"/>
          <w:szCs w:val="22"/>
        </w:rPr>
        <w:t>n</w:t>
      </w:r>
      <w:r w:rsidRPr="005D3D0C">
        <w:rPr>
          <w:rFonts w:ascii="Arial" w:eastAsia="Arial" w:hAnsi="Arial" w:cs="Arial"/>
          <w:spacing w:val="2"/>
          <w:w w:val="103"/>
          <w:sz w:val="22"/>
          <w:szCs w:val="22"/>
        </w:rPr>
        <w:t>t</w:t>
      </w:r>
      <w:r w:rsidRPr="005D3D0C">
        <w:rPr>
          <w:rFonts w:ascii="Arial" w:eastAsia="Arial" w:hAnsi="Arial" w:cs="Arial"/>
          <w:w w:val="103"/>
          <w:sz w:val="22"/>
          <w:szCs w:val="22"/>
        </w:rPr>
        <w:t xml:space="preserve">ly </w:t>
      </w:r>
      <w:r w:rsidRPr="005D3D0C">
        <w:rPr>
          <w:rFonts w:ascii="Arial" w:eastAsia="Arial" w:hAnsi="Arial" w:cs="Arial"/>
          <w:spacing w:val="4"/>
          <w:sz w:val="22"/>
          <w:szCs w:val="22"/>
        </w:rPr>
        <w:t>d</w:t>
      </w:r>
      <w:r w:rsidRPr="005D3D0C">
        <w:rPr>
          <w:rFonts w:ascii="Arial" w:eastAsia="Arial" w:hAnsi="Arial" w:cs="Arial"/>
          <w:sz w:val="22"/>
          <w:szCs w:val="22"/>
        </w:rPr>
        <w:t>i</w:t>
      </w:r>
      <w:r w:rsidRPr="005D3D0C">
        <w:rPr>
          <w:rFonts w:ascii="Arial" w:eastAsia="Arial" w:hAnsi="Arial" w:cs="Arial"/>
          <w:spacing w:val="2"/>
          <w:sz w:val="22"/>
          <w:szCs w:val="22"/>
        </w:rPr>
        <w:t>v</w:t>
      </w:r>
      <w:r w:rsidRPr="005D3D0C">
        <w:rPr>
          <w:rFonts w:ascii="Arial" w:eastAsia="Arial" w:hAnsi="Arial" w:cs="Arial"/>
          <w:sz w:val="22"/>
          <w:szCs w:val="22"/>
        </w:rPr>
        <w:t>o</w:t>
      </w:r>
      <w:r w:rsidRPr="005D3D0C">
        <w:rPr>
          <w:rFonts w:ascii="Arial" w:eastAsia="Arial" w:hAnsi="Arial" w:cs="Arial"/>
          <w:spacing w:val="4"/>
          <w:sz w:val="22"/>
          <w:szCs w:val="22"/>
        </w:rPr>
        <w:t>r</w:t>
      </w:r>
      <w:r w:rsidRPr="005D3D0C">
        <w:rPr>
          <w:rFonts w:ascii="Arial" w:eastAsia="Arial" w:hAnsi="Arial" w:cs="Arial"/>
          <w:spacing w:val="2"/>
          <w:sz w:val="22"/>
          <w:szCs w:val="22"/>
        </w:rPr>
        <w:t>c</w:t>
      </w:r>
      <w:r w:rsidRPr="005D3D0C">
        <w:rPr>
          <w:rFonts w:ascii="Arial" w:eastAsia="Arial" w:hAnsi="Arial" w:cs="Arial"/>
          <w:sz w:val="22"/>
          <w:szCs w:val="22"/>
        </w:rPr>
        <w:t>ed</w:t>
      </w:r>
      <w:r w:rsidRPr="005D3D0C">
        <w:rPr>
          <w:rFonts w:ascii="Arial" w:eastAsia="Arial" w:hAnsi="Arial" w:cs="Arial"/>
          <w:spacing w:val="26"/>
          <w:sz w:val="22"/>
          <w:szCs w:val="22"/>
        </w:rPr>
        <w:t xml:space="preserve"> </w:t>
      </w:r>
      <w:r w:rsidRPr="005D3D0C">
        <w:rPr>
          <w:rFonts w:ascii="Arial" w:eastAsia="Arial" w:hAnsi="Arial" w:cs="Arial"/>
          <w:spacing w:val="2"/>
          <w:sz w:val="22"/>
          <w:szCs w:val="22"/>
        </w:rPr>
        <w:t>w</w:t>
      </w:r>
      <w:r w:rsidRPr="005D3D0C">
        <w:rPr>
          <w:rFonts w:ascii="Arial" w:eastAsia="Arial" w:hAnsi="Arial" w:cs="Arial"/>
          <w:spacing w:val="4"/>
          <w:sz w:val="22"/>
          <w:szCs w:val="22"/>
        </w:rPr>
        <w:t>o</w:t>
      </w:r>
      <w:r w:rsidRPr="005D3D0C">
        <w:rPr>
          <w:rFonts w:ascii="Arial" w:eastAsia="Arial" w:hAnsi="Arial" w:cs="Arial"/>
          <w:spacing w:val="2"/>
          <w:sz w:val="22"/>
          <w:szCs w:val="22"/>
        </w:rPr>
        <w:t>m</w:t>
      </w:r>
      <w:r w:rsidRPr="005D3D0C">
        <w:rPr>
          <w:rFonts w:ascii="Arial" w:eastAsia="Arial" w:hAnsi="Arial" w:cs="Arial"/>
          <w:sz w:val="22"/>
          <w:szCs w:val="22"/>
        </w:rPr>
        <w:t>an</w:t>
      </w:r>
      <w:r w:rsidRPr="005D3D0C">
        <w:rPr>
          <w:rFonts w:ascii="Arial" w:eastAsia="Arial" w:hAnsi="Arial" w:cs="Arial"/>
          <w:spacing w:val="22"/>
          <w:sz w:val="22"/>
          <w:szCs w:val="22"/>
        </w:rPr>
        <w:t xml:space="preserve"> </w:t>
      </w:r>
      <w:r w:rsidRPr="005D3D0C">
        <w:rPr>
          <w:rFonts w:ascii="Arial" w:eastAsia="Arial" w:hAnsi="Arial" w:cs="Arial"/>
          <w:spacing w:val="4"/>
          <w:sz w:val="22"/>
          <w:szCs w:val="22"/>
        </w:rPr>
        <w:t>a</w:t>
      </w:r>
      <w:r w:rsidRPr="005D3D0C">
        <w:rPr>
          <w:rFonts w:ascii="Arial" w:eastAsia="Arial" w:hAnsi="Arial" w:cs="Arial"/>
          <w:sz w:val="22"/>
          <w:szCs w:val="22"/>
        </w:rPr>
        <w:t>nd</w:t>
      </w:r>
      <w:r w:rsidRPr="005D3D0C">
        <w:rPr>
          <w:rFonts w:ascii="Arial" w:eastAsia="Arial" w:hAnsi="Arial" w:cs="Arial"/>
          <w:spacing w:val="17"/>
          <w:sz w:val="22"/>
          <w:szCs w:val="22"/>
        </w:rPr>
        <w:t xml:space="preserve"> </w:t>
      </w:r>
      <w:r w:rsidRPr="005D3D0C">
        <w:rPr>
          <w:rFonts w:ascii="Arial" w:eastAsia="Arial" w:hAnsi="Arial" w:cs="Arial"/>
          <w:w w:val="103"/>
          <w:sz w:val="22"/>
          <w:szCs w:val="22"/>
        </w:rPr>
        <w:t>her</w:t>
      </w:r>
      <w:r w:rsidRPr="005D3D0C">
        <w:rPr>
          <w:rFonts w:ascii="Arial" w:eastAsia="Arial" w:hAnsi="Arial" w:cs="Arial"/>
          <w:spacing w:val="1"/>
          <w:sz w:val="22"/>
          <w:szCs w:val="22"/>
        </w:rPr>
        <w:t xml:space="preserve"> </w:t>
      </w:r>
      <w:r w:rsidRPr="005D3D0C">
        <w:rPr>
          <w:rFonts w:ascii="Arial" w:eastAsia="Arial" w:hAnsi="Arial" w:cs="Arial"/>
          <w:spacing w:val="2"/>
          <w:w w:val="103"/>
          <w:sz w:val="22"/>
          <w:szCs w:val="22"/>
        </w:rPr>
        <w:t>c</w:t>
      </w:r>
      <w:r w:rsidRPr="005D3D0C">
        <w:rPr>
          <w:rFonts w:ascii="Arial" w:eastAsia="Arial" w:hAnsi="Arial" w:cs="Arial"/>
          <w:spacing w:val="4"/>
          <w:w w:val="103"/>
          <w:sz w:val="22"/>
          <w:szCs w:val="22"/>
        </w:rPr>
        <w:t>h</w:t>
      </w:r>
      <w:r w:rsidRPr="005D3D0C">
        <w:rPr>
          <w:rFonts w:ascii="Arial" w:eastAsia="Arial" w:hAnsi="Arial" w:cs="Arial"/>
          <w:w w:val="103"/>
          <w:sz w:val="22"/>
          <w:szCs w:val="22"/>
        </w:rPr>
        <w:t>il</w:t>
      </w:r>
      <w:r w:rsidRPr="005D3D0C">
        <w:rPr>
          <w:rFonts w:ascii="Arial" w:eastAsia="Arial" w:hAnsi="Arial" w:cs="Arial"/>
          <w:spacing w:val="4"/>
          <w:w w:val="103"/>
          <w:sz w:val="22"/>
          <w:szCs w:val="22"/>
        </w:rPr>
        <w:t>d</w:t>
      </w:r>
      <w:r w:rsidRPr="005D3D0C">
        <w:rPr>
          <w:rFonts w:ascii="Arial" w:eastAsia="Arial" w:hAnsi="Arial" w:cs="Arial"/>
          <w:w w:val="103"/>
          <w:sz w:val="22"/>
          <w:szCs w:val="22"/>
        </w:rPr>
        <w:t>ren</w:t>
      </w:r>
    </w:p>
    <w:p w14:paraId="22036C4B" w14:textId="77777777" w:rsidR="00871B13" w:rsidRDefault="00871B13">
      <w:pPr>
        <w:spacing w:before="5" w:line="100" w:lineRule="exact"/>
        <w:rPr>
          <w:sz w:val="11"/>
          <w:szCs w:val="11"/>
        </w:rPr>
      </w:pPr>
    </w:p>
    <w:p w14:paraId="785E36C2" w14:textId="77777777" w:rsidR="00871B13" w:rsidRDefault="00641D03">
      <w:pPr>
        <w:ind w:left="154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b/>
          <w:i/>
          <w:spacing w:val="7"/>
          <w:sz w:val="22"/>
          <w:szCs w:val="22"/>
        </w:rPr>
        <w:t>W</w:t>
      </w:r>
      <w:r>
        <w:rPr>
          <w:rFonts w:ascii="Arial" w:eastAsia="Arial" w:hAnsi="Arial" w:cs="Arial"/>
          <w:b/>
          <w:i/>
          <w:spacing w:val="2"/>
          <w:sz w:val="22"/>
          <w:szCs w:val="22"/>
        </w:rPr>
        <w:t>h</w:t>
      </w:r>
      <w:r>
        <w:rPr>
          <w:rFonts w:ascii="Arial" w:eastAsia="Arial" w:hAnsi="Arial" w:cs="Arial"/>
          <w:b/>
          <w:i/>
          <w:sz w:val="22"/>
          <w:szCs w:val="22"/>
        </w:rPr>
        <w:t>at</w:t>
      </w:r>
      <w:r>
        <w:rPr>
          <w:rFonts w:ascii="Arial" w:eastAsia="Arial" w:hAnsi="Arial" w:cs="Arial"/>
          <w:b/>
          <w:i/>
          <w:spacing w:val="17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i/>
          <w:sz w:val="22"/>
          <w:szCs w:val="22"/>
        </w:rPr>
        <w:t>e</w:t>
      </w:r>
      <w:r>
        <w:rPr>
          <w:rFonts w:ascii="Arial" w:eastAsia="Arial" w:hAnsi="Arial" w:cs="Arial"/>
          <w:b/>
          <w:i/>
          <w:spacing w:val="2"/>
          <w:sz w:val="22"/>
          <w:szCs w:val="22"/>
        </w:rPr>
        <w:t>l</w:t>
      </w:r>
      <w:r>
        <w:rPr>
          <w:rFonts w:ascii="Arial" w:eastAsia="Arial" w:hAnsi="Arial" w:cs="Arial"/>
          <w:b/>
          <w:i/>
          <w:spacing w:val="4"/>
          <w:sz w:val="22"/>
          <w:szCs w:val="22"/>
        </w:rPr>
        <w:t>s</w:t>
      </w:r>
      <w:r>
        <w:rPr>
          <w:rFonts w:ascii="Arial" w:eastAsia="Arial" w:hAnsi="Arial" w:cs="Arial"/>
          <w:b/>
          <w:i/>
          <w:sz w:val="22"/>
          <w:szCs w:val="22"/>
        </w:rPr>
        <w:t>e</w:t>
      </w:r>
      <w:r>
        <w:rPr>
          <w:rFonts w:ascii="Arial" w:eastAsia="Arial" w:hAnsi="Arial" w:cs="Arial"/>
          <w:b/>
          <w:i/>
          <w:spacing w:val="14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i/>
          <w:spacing w:val="2"/>
          <w:sz w:val="22"/>
          <w:szCs w:val="22"/>
        </w:rPr>
        <w:t>do</w:t>
      </w:r>
      <w:r>
        <w:rPr>
          <w:rFonts w:ascii="Arial" w:eastAsia="Arial" w:hAnsi="Arial" w:cs="Arial"/>
          <w:b/>
          <w:i/>
          <w:sz w:val="22"/>
          <w:szCs w:val="22"/>
        </w:rPr>
        <w:t>es</w:t>
      </w:r>
      <w:r>
        <w:rPr>
          <w:rFonts w:ascii="Arial" w:eastAsia="Arial" w:hAnsi="Arial" w:cs="Arial"/>
          <w:b/>
          <w:i/>
          <w:spacing w:val="16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i/>
          <w:spacing w:val="2"/>
          <w:sz w:val="22"/>
          <w:szCs w:val="22"/>
        </w:rPr>
        <w:t>TH</w:t>
      </w:r>
      <w:r>
        <w:rPr>
          <w:rFonts w:ascii="Arial" w:eastAsia="Arial" w:hAnsi="Arial" w:cs="Arial"/>
          <w:b/>
          <w:i/>
          <w:sz w:val="22"/>
          <w:szCs w:val="22"/>
        </w:rPr>
        <w:t>F</w:t>
      </w:r>
      <w:r>
        <w:rPr>
          <w:rFonts w:ascii="Arial" w:eastAsia="Arial" w:hAnsi="Arial" w:cs="Arial"/>
          <w:b/>
          <w:i/>
          <w:spacing w:val="17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i/>
          <w:spacing w:val="2"/>
          <w:w w:val="103"/>
          <w:sz w:val="22"/>
          <w:szCs w:val="22"/>
        </w:rPr>
        <w:t>do</w:t>
      </w:r>
      <w:r>
        <w:rPr>
          <w:rFonts w:ascii="Arial" w:eastAsia="Arial" w:hAnsi="Arial" w:cs="Arial"/>
          <w:b/>
          <w:i/>
          <w:w w:val="103"/>
          <w:sz w:val="22"/>
          <w:szCs w:val="22"/>
        </w:rPr>
        <w:t>?</w:t>
      </w:r>
    </w:p>
    <w:p w14:paraId="5167B58C" w14:textId="77777777" w:rsidR="00871B13" w:rsidRDefault="00641D03">
      <w:pPr>
        <w:tabs>
          <w:tab w:val="left" w:pos="500"/>
        </w:tabs>
        <w:spacing w:before="61" w:line="240" w:lineRule="exact"/>
        <w:ind w:left="514" w:right="273" w:hanging="360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•</w:t>
      </w:r>
      <w:r>
        <w:rPr>
          <w:rFonts w:ascii="Arial" w:eastAsia="Arial" w:hAnsi="Arial" w:cs="Arial"/>
          <w:spacing w:val="-59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ab/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d</w:t>
      </w:r>
      <w:r>
        <w:rPr>
          <w:rFonts w:ascii="Arial" w:eastAsia="Arial" w:hAnsi="Arial" w:cs="Arial"/>
          <w:spacing w:val="4"/>
          <w:sz w:val="22"/>
          <w:szCs w:val="22"/>
        </w:rPr>
        <w:t>u</w:t>
      </w:r>
      <w:r>
        <w:rPr>
          <w:rFonts w:ascii="Arial" w:eastAsia="Arial" w:hAnsi="Arial" w:cs="Arial"/>
          <w:spacing w:val="2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es</w:t>
      </w:r>
      <w:r>
        <w:rPr>
          <w:rFonts w:ascii="Arial" w:eastAsia="Arial" w:hAnsi="Arial" w:cs="Arial"/>
          <w:spacing w:val="30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10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c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pacing w:val="2"/>
          <w:sz w:val="22"/>
          <w:szCs w:val="22"/>
        </w:rPr>
        <w:t>mm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i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y</w:t>
      </w:r>
      <w:r>
        <w:rPr>
          <w:rFonts w:ascii="Arial" w:eastAsia="Arial" w:hAnsi="Arial" w:cs="Arial"/>
          <w:spacing w:val="31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w w:val="103"/>
          <w:sz w:val="22"/>
          <w:szCs w:val="22"/>
        </w:rPr>
        <w:t>a</w:t>
      </w:r>
      <w:r>
        <w:rPr>
          <w:rFonts w:ascii="Arial" w:eastAsia="Arial" w:hAnsi="Arial" w:cs="Arial"/>
          <w:w w:val="103"/>
          <w:sz w:val="22"/>
          <w:szCs w:val="22"/>
        </w:rPr>
        <w:t>b</w:t>
      </w:r>
      <w:r>
        <w:rPr>
          <w:rFonts w:ascii="Arial" w:eastAsia="Arial" w:hAnsi="Arial" w:cs="Arial"/>
          <w:spacing w:val="4"/>
          <w:w w:val="103"/>
          <w:sz w:val="22"/>
          <w:szCs w:val="22"/>
        </w:rPr>
        <w:t>o</w:t>
      </w:r>
      <w:r>
        <w:rPr>
          <w:rFonts w:ascii="Arial" w:eastAsia="Arial" w:hAnsi="Arial" w:cs="Arial"/>
          <w:w w:val="103"/>
          <w:sz w:val="22"/>
          <w:szCs w:val="22"/>
        </w:rPr>
        <w:t xml:space="preserve">ut </w:t>
      </w:r>
      <w:r>
        <w:rPr>
          <w:rFonts w:ascii="Arial" w:eastAsia="Arial" w:hAnsi="Arial" w:cs="Arial"/>
          <w:spacing w:val="2"/>
          <w:sz w:val="22"/>
          <w:szCs w:val="22"/>
        </w:rPr>
        <w:t>s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2"/>
          <w:sz w:val="22"/>
          <w:szCs w:val="22"/>
        </w:rPr>
        <w:t>v</w:t>
      </w:r>
      <w:r>
        <w:rPr>
          <w:rFonts w:ascii="Arial" w:eastAsia="Arial" w:hAnsi="Arial" w:cs="Arial"/>
          <w:sz w:val="22"/>
          <w:szCs w:val="22"/>
        </w:rPr>
        <w:t>i</w:t>
      </w:r>
      <w:r>
        <w:rPr>
          <w:rFonts w:ascii="Arial" w:eastAsia="Arial" w:hAnsi="Arial" w:cs="Arial"/>
          <w:spacing w:val="2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es</w:t>
      </w:r>
      <w:r>
        <w:rPr>
          <w:rFonts w:ascii="Arial" w:eastAsia="Arial" w:hAnsi="Arial" w:cs="Arial"/>
          <w:spacing w:val="27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>v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il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z w:val="22"/>
          <w:szCs w:val="22"/>
        </w:rPr>
        <w:t>ble</w:t>
      </w:r>
      <w:r>
        <w:rPr>
          <w:rFonts w:ascii="Arial" w:eastAsia="Arial" w:hAnsi="Arial" w:cs="Arial"/>
          <w:spacing w:val="27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ro</w:t>
      </w:r>
      <w:r>
        <w:rPr>
          <w:rFonts w:ascii="Arial" w:eastAsia="Arial" w:hAnsi="Arial" w:cs="Arial"/>
          <w:spacing w:val="4"/>
          <w:sz w:val="22"/>
          <w:szCs w:val="22"/>
        </w:rPr>
        <w:t>u</w:t>
      </w:r>
      <w:r>
        <w:rPr>
          <w:rFonts w:ascii="Arial" w:eastAsia="Arial" w:hAnsi="Arial" w:cs="Arial"/>
          <w:sz w:val="22"/>
          <w:szCs w:val="22"/>
        </w:rPr>
        <w:t>gh</w:t>
      </w:r>
      <w:r>
        <w:rPr>
          <w:rFonts w:ascii="Arial" w:eastAsia="Arial" w:hAnsi="Arial" w:cs="Arial"/>
          <w:spacing w:val="23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w w:val="103"/>
          <w:sz w:val="22"/>
          <w:szCs w:val="22"/>
        </w:rPr>
        <w:t>TH</w:t>
      </w:r>
      <w:r>
        <w:rPr>
          <w:rFonts w:ascii="Arial" w:eastAsia="Arial" w:hAnsi="Arial" w:cs="Arial"/>
          <w:w w:val="103"/>
          <w:sz w:val="22"/>
          <w:szCs w:val="22"/>
        </w:rPr>
        <w:t>F</w:t>
      </w:r>
      <w:r>
        <w:rPr>
          <w:rFonts w:ascii="Arial" w:eastAsia="Arial" w:hAnsi="Arial" w:cs="Arial"/>
          <w:spacing w:val="4"/>
          <w:sz w:val="22"/>
          <w:szCs w:val="22"/>
        </w:rPr>
        <w:t xml:space="preserve"> a</w:t>
      </w:r>
      <w:r>
        <w:rPr>
          <w:rFonts w:ascii="Arial" w:eastAsia="Arial" w:hAnsi="Arial" w:cs="Arial"/>
          <w:sz w:val="22"/>
          <w:szCs w:val="22"/>
        </w:rPr>
        <w:t>nd</w:t>
      </w:r>
      <w:r>
        <w:rPr>
          <w:rFonts w:ascii="Arial" w:eastAsia="Arial" w:hAnsi="Arial" w:cs="Arial"/>
          <w:spacing w:val="13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12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w w:val="103"/>
          <w:sz w:val="22"/>
          <w:szCs w:val="22"/>
        </w:rPr>
        <w:t>o</w:t>
      </w:r>
      <w:r>
        <w:rPr>
          <w:rFonts w:ascii="Arial" w:eastAsia="Arial" w:hAnsi="Arial" w:cs="Arial"/>
          <w:w w:val="103"/>
          <w:sz w:val="22"/>
          <w:szCs w:val="22"/>
        </w:rPr>
        <w:t>r</w:t>
      </w:r>
      <w:r>
        <w:rPr>
          <w:rFonts w:ascii="Arial" w:eastAsia="Arial" w:hAnsi="Arial" w:cs="Arial"/>
          <w:spacing w:val="4"/>
          <w:w w:val="103"/>
          <w:sz w:val="22"/>
          <w:szCs w:val="22"/>
        </w:rPr>
        <w:t>g</w:t>
      </w:r>
      <w:r>
        <w:rPr>
          <w:rFonts w:ascii="Arial" w:eastAsia="Arial" w:hAnsi="Arial" w:cs="Arial"/>
          <w:w w:val="103"/>
          <w:sz w:val="22"/>
          <w:szCs w:val="22"/>
        </w:rPr>
        <w:t>a</w:t>
      </w:r>
      <w:r>
        <w:rPr>
          <w:rFonts w:ascii="Arial" w:eastAsia="Arial" w:hAnsi="Arial" w:cs="Arial"/>
          <w:spacing w:val="4"/>
          <w:w w:val="103"/>
          <w:sz w:val="22"/>
          <w:szCs w:val="22"/>
        </w:rPr>
        <w:t>n</w:t>
      </w:r>
      <w:r>
        <w:rPr>
          <w:rFonts w:ascii="Arial" w:eastAsia="Arial" w:hAnsi="Arial" w:cs="Arial"/>
          <w:w w:val="103"/>
          <w:sz w:val="22"/>
          <w:szCs w:val="22"/>
        </w:rPr>
        <w:t>i</w:t>
      </w:r>
      <w:r>
        <w:rPr>
          <w:rFonts w:ascii="Arial" w:eastAsia="Arial" w:hAnsi="Arial" w:cs="Arial"/>
          <w:spacing w:val="2"/>
          <w:w w:val="103"/>
          <w:sz w:val="22"/>
          <w:szCs w:val="22"/>
        </w:rPr>
        <w:t>z</w:t>
      </w:r>
      <w:r>
        <w:rPr>
          <w:rFonts w:ascii="Arial" w:eastAsia="Arial" w:hAnsi="Arial" w:cs="Arial"/>
          <w:w w:val="103"/>
          <w:sz w:val="22"/>
          <w:szCs w:val="22"/>
        </w:rPr>
        <w:t>a</w:t>
      </w:r>
      <w:r>
        <w:rPr>
          <w:rFonts w:ascii="Arial" w:eastAsia="Arial" w:hAnsi="Arial" w:cs="Arial"/>
          <w:spacing w:val="2"/>
          <w:w w:val="103"/>
          <w:sz w:val="22"/>
          <w:szCs w:val="22"/>
        </w:rPr>
        <w:t>t</w:t>
      </w:r>
      <w:r>
        <w:rPr>
          <w:rFonts w:ascii="Arial" w:eastAsia="Arial" w:hAnsi="Arial" w:cs="Arial"/>
          <w:w w:val="103"/>
          <w:sz w:val="22"/>
          <w:szCs w:val="22"/>
        </w:rPr>
        <w:t>io</w:t>
      </w:r>
      <w:r>
        <w:rPr>
          <w:rFonts w:ascii="Arial" w:eastAsia="Arial" w:hAnsi="Arial" w:cs="Arial"/>
          <w:spacing w:val="4"/>
          <w:w w:val="103"/>
          <w:sz w:val="22"/>
          <w:szCs w:val="22"/>
        </w:rPr>
        <w:t>n</w:t>
      </w:r>
      <w:r>
        <w:rPr>
          <w:rFonts w:ascii="Arial" w:eastAsia="Arial" w:hAnsi="Arial" w:cs="Arial"/>
          <w:spacing w:val="2"/>
          <w:w w:val="103"/>
          <w:sz w:val="22"/>
          <w:szCs w:val="22"/>
        </w:rPr>
        <w:t>s</w:t>
      </w:r>
      <w:r>
        <w:rPr>
          <w:rFonts w:ascii="Arial" w:eastAsia="Arial" w:hAnsi="Arial" w:cs="Arial"/>
          <w:w w:val="103"/>
          <w:sz w:val="22"/>
          <w:szCs w:val="22"/>
        </w:rPr>
        <w:t>.</w:t>
      </w:r>
    </w:p>
    <w:p w14:paraId="12ACAC7B" w14:textId="557D43CF" w:rsidR="00871B13" w:rsidRDefault="00641D03">
      <w:pPr>
        <w:tabs>
          <w:tab w:val="left" w:pos="500"/>
        </w:tabs>
        <w:spacing w:before="62" w:line="240" w:lineRule="exact"/>
        <w:ind w:left="514" w:right="-31" w:hanging="360"/>
        <w:rPr>
          <w:rFonts w:ascii="Arial" w:eastAsia="Arial" w:hAnsi="Arial" w:cs="Arial"/>
          <w:w w:val="103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•</w:t>
      </w:r>
      <w:r>
        <w:rPr>
          <w:rFonts w:ascii="Arial" w:eastAsia="Arial" w:hAnsi="Arial" w:cs="Arial"/>
          <w:spacing w:val="-59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ab/>
      </w:r>
      <w:r>
        <w:rPr>
          <w:rFonts w:ascii="Arial" w:eastAsia="Arial" w:hAnsi="Arial" w:cs="Arial"/>
          <w:spacing w:val="2"/>
          <w:sz w:val="22"/>
          <w:szCs w:val="22"/>
        </w:rPr>
        <w:t>C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4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2"/>
          <w:sz w:val="22"/>
          <w:szCs w:val="22"/>
        </w:rPr>
        <w:t>ct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32"/>
          <w:sz w:val="22"/>
          <w:szCs w:val="22"/>
        </w:rPr>
        <w:t xml:space="preserve"> </w:t>
      </w:r>
      <w:r>
        <w:rPr>
          <w:rFonts w:ascii="Arial" w:eastAsia="Arial" w:hAnsi="Arial" w:cs="Arial"/>
          <w:spacing w:val="-3"/>
          <w:sz w:val="22"/>
          <w:szCs w:val="22"/>
        </w:rPr>
        <w:t>f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ru</w:t>
      </w:r>
      <w:r>
        <w:rPr>
          <w:rFonts w:ascii="Arial" w:eastAsia="Arial" w:hAnsi="Arial" w:cs="Arial"/>
          <w:spacing w:val="6"/>
          <w:sz w:val="22"/>
          <w:szCs w:val="22"/>
        </w:rPr>
        <w:t>m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19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w</w:t>
      </w:r>
      <w:r>
        <w:rPr>
          <w:rFonts w:ascii="Arial" w:eastAsia="Arial" w:hAnsi="Arial" w:cs="Arial"/>
          <w:sz w:val="22"/>
          <w:szCs w:val="22"/>
        </w:rPr>
        <w:t>i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</w:t>
      </w:r>
      <w:r>
        <w:rPr>
          <w:rFonts w:ascii="Arial" w:eastAsia="Arial" w:hAnsi="Arial" w:cs="Arial"/>
          <w:spacing w:val="13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pacing w:val="-3"/>
          <w:sz w:val="22"/>
          <w:szCs w:val="22"/>
        </w:rPr>
        <w:t>t</w:t>
      </w:r>
      <w:r>
        <w:rPr>
          <w:rFonts w:ascii="Arial" w:eastAsia="Arial" w:hAnsi="Arial" w:cs="Arial"/>
          <w:spacing w:val="4"/>
          <w:sz w:val="22"/>
          <w:szCs w:val="22"/>
        </w:rPr>
        <w:t>h</w:t>
      </w:r>
      <w:r>
        <w:rPr>
          <w:rFonts w:ascii="Arial" w:eastAsia="Arial" w:hAnsi="Arial" w:cs="Arial"/>
          <w:sz w:val="22"/>
          <w:szCs w:val="22"/>
        </w:rPr>
        <w:t>er</w:t>
      </w:r>
      <w:r>
        <w:rPr>
          <w:rFonts w:ascii="Arial" w:eastAsia="Arial" w:hAnsi="Arial" w:cs="Arial"/>
          <w:spacing w:val="16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w w:val="103"/>
          <w:sz w:val="22"/>
          <w:szCs w:val="22"/>
        </w:rPr>
        <w:t>s</w:t>
      </w:r>
      <w:r>
        <w:rPr>
          <w:rFonts w:ascii="Arial" w:eastAsia="Arial" w:hAnsi="Arial" w:cs="Arial"/>
          <w:w w:val="103"/>
          <w:sz w:val="22"/>
          <w:szCs w:val="22"/>
        </w:rPr>
        <w:t>i</w:t>
      </w:r>
      <w:r>
        <w:rPr>
          <w:rFonts w:ascii="Arial" w:eastAsia="Arial" w:hAnsi="Arial" w:cs="Arial"/>
          <w:spacing w:val="7"/>
          <w:w w:val="103"/>
          <w:sz w:val="22"/>
          <w:szCs w:val="22"/>
        </w:rPr>
        <w:t>m</w:t>
      </w:r>
      <w:r>
        <w:rPr>
          <w:rFonts w:ascii="Arial" w:eastAsia="Arial" w:hAnsi="Arial" w:cs="Arial"/>
          <w:w w:val="103"/>
          <w:sz w:val="22"/>
          <w:szCs w:val="22"/>
        </w:rPr>
        <w:t xml:space="preserve">ilar 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r</w:t>
      </w:r>
      <w:r>
        <w:rPr>
          <w:rFonts w:ascii="Arial" w:eastAsia="Arial" w:hAnsi="Arial" w:cs="Arial"/>
          <w:spacing w:val="4"/>
          <w:sz w:val="22"/>
          <w:szCs w:val="22"/>
        </w:rPr>
        <w:t>g</w:t>
      </w:r>
      <w:r>
        <w:rPr>
          <w:rFonts w:ascii="Arial" w:eastAsia="Arial" w:hAnsi="Arial" w:cs="Arial"/>
          <w:sz w:val="22"/>
          <w:szCs w:val="22"/>
        </w:rPr>
        <w:t>an</w:t>
      </w:r>
      <w:r>
        <w:rPr>
          <w:rFonts w:ascii="Arial" w:eastAsia="Arial" w:hAnsi="Arial" w:cs="Arial"/>
          <w:spacing w:val="4"/>
          <w:sz w:val="22"/>
          <w:szCs w:val="22"/>
        </w:rPr>
        <w:t>i</w:t>
      </w:r>
      <w:r>
        <w:rPr>
          <w:rFonts w:ascii="Arial" w:eastAsia="Arial" w:hAnsi="Arial" w:cs="Arial"/>
          <w:spacing w:val="2"/>
          <w:sz w:val="22"/>
          <w:szCs w:val="22"/>
        </w:rPr>
        <w:t>z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io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s</w:t>
      </w:r>
      <w:r>
        <w:rPr>
          <w:rFonts w:ascii="Arial" w:eastAsia="Arial" w:hAnsi="Arial" w:cs="Arial"/>
          <w:spacing w:val="33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o</w:t>
      </w:r>
      <w:r>
        <w:rPr>
          <w:rFonts w:ascii="Arial" w:eastAsia="Arial" w:hAnsi="Arial" w:cs="Arial"/>
          <w:spacing w:val="2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w w:val="103"/>
          <w:sz w:val="22"/>
          <w:szCs w:val="22"/>
        </w:rPr>
        <w:t>e</w:t>
      </w:r>
      <w:r>
        <w:rPr>
          <w:rFonts w:ascii="Arial" w:eastAsia="Arial" w:hAnsi="Arial" w:cs="Arial"/>
          <w:spacing w:val="-2"/>
          <w:w w:val="102"/>
          <w:sz w:val="22"/>
          <w:szCs w:val="22"/>
        </w:rPr>
        <w:t>x</w:t>
      </w:r>
      <w:r>
        <w:rPr>
          <w:rFonts w:ascii="Arial" w:eastAsia="Arial" w:hAnsi="Arial" w:cs="Arial"/>
          <w:spacing w:val="2"/>
          <w:w w:val="103"/>
          <w:sz w:val="22"/>
          <w:szCs w:val="22"/>
        </w:rPr>
        <w:t>c</w:t>
      </w:r>
      <w:r>
        <w:rPr>
          <w:rFonts w:ascii="Arial" w:eastAsia="Arial" w:hAnsi="Arial" w:cs="Arial"/>
          <w:spacing w:val="4"/>
          <w:w w:val="103"/>
          <w:sz w:val="22"/>
          <w:szCs w:val="22"/>
        </w:rPr>
        <w:t>h</w:t>
      </w:r>
      <w:r>
        <w:rPr>
          <w:rFonts w:ascii="Arial" w:eastAsia="Arial" w:hAnsi="Arial" w:cs="Arial"/>
          <w:w w:val="103"/>
          <w:sz w:val="22"/>
          <w:szCs w:val="22"/>
        </w:rPr>
        <w:t>a</w:t>
      </w:r>
      <w:r>
        <w:rPr>
          <w:rFonts w:ascii="Arial" w:eastAsia="Arial" w:hAnsi="Arial" w:cs="Arial"/>
          <w:spacing w:val="4"/>
          <w:w w:val="103"/>
          <w:sz w:val="22"/>
          <w:szCs w:val="22"/>
        </w:rPr>
        <w:t>n</w:t>
      </w:r>
      <w:r>
        <w:rPr>
          <w:rFonts w:ascii="Arial" w:eastAsia="Arial" w:hAnsi="Arial" w:cs="Arial"/>
          <w:w w:val="103"/>
          <w:sz w:val="22"/>
          <w:szCs w:val="22"/>
        </w:rPr>
        <w:t>ge</w:t>
      </w:r>
      <w:r>
        <w:rPr>
          <w:rFonts w:ascii="Arial" w:eastAsia="Arial" w:hAnsi="Arial" w:cs="Arial"/>
          <w:spacing w:val="-4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i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pacing w:val="2"/>
          <w:sz w:val="22"/>
          <w:szCs w:val="22"/>
        </w:rPr>
        <w:t>f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2"/>
          <w:sz w:val="22"/>
          <w:szCs w:val="22"/>
        </w:rPr>
        <w:t>m</w:t>
      </w:r>
      <w:r>
        <w:rPr>
          <w:rFonts w:ascii="Arial" w:eastAsia="Arial" w:hAnsi="Arial" w:cs="Arial"/>
          <w:spacing w:val="4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io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36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c</w:t>
      </w:r>
      <w:r>
        <w:rPr>
          <w:rFonts w:ascii="Arial" w:eastAsia="Arial" w:hAnsi="Arial" w:cs="Arial"/>
          <w:spacing w:val="4"/>
          <w:sz w:val="22"/>
          <w:szCs w:val="22"/>
        </w:rPr>
        <w:t>o</w:t>
      </w:r>
      <w:r>
        <w:rPr>
          <w:rFonts w:ascii="Arial" w:eastAsia="Arial" w:hAnsi="Arial" w:cs="Arial"/>
          <w:sz w:val="22"/>
          <w:szCs w:val="22"/>
        </w:rPr>
        <w:t>or</w:t>
      </w:r>
      <w:r>
        <w:rPr>
          <w:rFonts w:ascii="Arial" w:eastAsia="Arial" w:hAnsi="Arial" w:cs="Arial"/>
          <w:spacing w:val="4"/>
          <w:sz w:val="22"/>
          <w:szCs w:val="22"/>
        </w:rPr>
        <w:t>d</w:t>
      </w:r>
      <w:r>
        <w:rPr>
          <w:rFonts w:ascii="Arial" w:eastAsia="Arial" w:hAnsi="Arial" w:cs="Arial"/>
          <w:sz w:val="22"/>
          <w:szCs w:val="22"/>
        </w:rPr>
        <w:t>i</w:t>
      </w:r>
      <w:r>
        <w:rPr>
          <w:rFonts w:ascii="Arial" w:eastAsia="Arial" w:hAnsi="Arial" w:cs="Arial"/>
          <w:spacing w:val="4"/>
          <w:sz w:val="22"/>
          <w:szCs w:val="22"/>
        </w:rPr>
        <w:t>n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32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s</w:t>
      </w:r>
      <w:r>
        <w:rPr>
          <w:rFonts w:ascii="Arial" w:eastAsia="Arial" w:hAnsi="Arial" w:cs="Arial"/>
          <w:sz w:val="22"/>
          <w:szCs w:val="22"/>
        </w:rPr>
        <w:t>er</w:t>
      </w:r>
      <w:r>
        <w:rPr>
          <w:rFonts w:ascii="Arial" w:eastAsia="Arial" w:hAnsi="Arial" w:cs="Arial"/>
          <w:spacing w:val="2"/>
          <w:sz w:val="22"/>
          <w:szCs w:val="22"/>
        </w:rPr>
        <w:t>v</w:t>
      </w:r>
      <w:r>
        <w:rPr>
          <w:rFonts w:ascii="Arial" w:eastAsia="Arial" w:hAnsi="Arial" w:cs="Arial"/>
          <w:spacing w:val="5"/>
          <w:sz w:val="22"/>
          <w:szCs w:val="22"/>
        </w:rPr>
        <w:t>i</w:t>
      </w:r>
      <w:r>
        <w:rPr>
          <w:rFonts w:ascii="Arial" w:eastAsia="Arial" w:hAnsi="Arial" w:cs="Arial"/>
          <w:spacing w:val="-3"/>
          <w:sz w:val="22"/>
          <w:szCs w:val="22"/>
        </w:rPr>
        <w:t>c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s</w:t>
      </w:r>
      <w:r w:rsidR="005D3D0C">
        <w:rPr>
          <w:rFonts w:ascii="Arial" w:eastAsia="Arial" w:hAnsi="Arial" w:cs="Arial"/>
          <w:sz w:val="22"/>
          <w:szCs w:val="22"/>
        </w:rPr>
        <w:t>,</w:t>
      </w:r>
      <w:r>
        <w:rPr>
          <w:rFonts w:ascii="Arial" w:eastAsia="Arial" w:hAnsi="Arial" w:cs="Arial"/>
          <w:spacing w:val="23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w w:val="103"/>
          <w:sz w:val="22"/>
          <w:szCs w:val="22"/>
        </w:rPr>
        <w:t>a</w:t>
      </w:r>
      <w:r>
        <w:rPr>
          <w:rFonts w:ascii="Arial" w:eastAsia="Arial" w:hAnsi="Arial" w:cs="Arial"/>
          <w:w w:val="103"/>
          <w:sz w:val="22"/>
          <w:szCs w:val="22"/>
        </w:rPr>
        <w:t>nd</w:t>
      </w:r>
      <w:r>
        <w:rPr>
          <w:rFonts w:ascii="Arial" w:eastAsia="Arial" w:hAnsi="Arial" w:cs="Arial"/>
          <w:spacing w:val="6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ed</w:t>
      </w:r>
      <w:r>
        <w:rPr>
          <w:rFonts w:ascii="Arial" w:eastAsia="Arial" w:hAnsi="Arial" w:cs="Arial"/>
          <w:spacing w:val="4"/>
          <w:sz w:val="22"/>
          <w:szCs w:val="22"/>
        </w:rPr>
        <w:t>u</w:t>
      </w:r>
      <w:r>
        <w:rPr>
          <w:rFonts w:ascii="Arial" w:eastAsia="Arial" w:hAnsi="Arial" w:cs="Arial"/>
          <w:spacing w:val="2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a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e</w:t>
      </w:r>
      <w:r>
        <w:rPr>
          <w:rFonts w:ascii="Arial" w:eastAsia="Arial" w:hAnsi="Arial" w:cs="Arial"/>
          <w:spacing w:val="24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t</w:t>
      </w:r>
      <w:r>
        <w:rPr>
          <w:rFonts w:ascii="Arial" w:eastAsia="Arial" w:hAnsi="Arial" w:cs="Arial"/>
          <w:sz w:val="22"/>
          <w:szCs w:val="22"/>
        </w:rPr>
        <w:t>he</w:t>
      </w:r>
      <w:r>
        <w:rPr>
          <w:rFonts w:ascii="Arial" w:eastAsia="Arial" w:hAnsi="Arial" w:cs="Arial"/>
          <w:spacing w:val="11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sz w:val="22"/>
          <w:szCs w:val="22"/>
        </w:rPr>
        <w:t>p</w:t>
      </w:r>
      <w:r>
        <w:rPr>
          <w:rFonts w:ascii="Arial" w:eastAsia="Arial" w:hAnsi="Arial" w:cs="Arial"/>
          <w:sz w:val="22"/>
          <w:szCs w:val="22"/>
        </w:rPr>
        <w:t>u</w:t>
      </w:r>
      <w:r>
        <w:rPr>
          <w:rFonts w:ascii="Arial" w:eastAsia="Arial" w:hAnsi="Arial" w:cs="Arial"/>
          <w:spacing w:val="4"/>
          <w:sz w:val="22"/>
          <w:szCs w:val="22"/>
        </w:rPr>
        <w:t>b</w:t>
      </w:r>
      <w:r>
        <w:rPr>
          <w:rFonts w:ascii="Arial" w:eastAsia="Arial" w:hAnsi="Arial" w:cs="Arial"/>
          <w:sz w:val="22"/>
          <w:szCs w:val="22"/>
        </w:rPr>
        <w:t>lic</w:t>
      </w:r>
      <w:r>
        <w:rPr>
          <w:rFonts w:ascii="Arial" w:eastAsia="Arial" w:hAnsi="Arial" w:cs="Arial"/>
          <w:spacing w:val="21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>of</w:t>
      </w:r>
      <w:r>
        <w:rPr>
          <w:rFonts w:ascii="Arial" w:eastAsia="Arial" w:hAnsi="Arial" w:cs="Arial"/>
          <w:spacing w:val="8"/>
          <w:sz w:val="22"/>
          <w:szCs w:val="22"/>
        </w:rPr>
        <w:t xml:space="preserve"> </w:t>
      </w:r>
      <w:r>
        <w:rPr>
          <w:rFonts w:ascii="Arial" w:eastAsia="Arial" w:hAnsi="Arial" w:cs="Arial"/>
          <w:spacing w:val="2"/>
          <w:sz w:val="22"/>
          <w:szCs w:val="22"/>
        </w:rPr>
        <w:t>c</w:t>
      </w:r>
      <w:r>
        <w:rPr>
          <w:rFonts w:ascii="Arial" w:eastAsia="Arial" w:hAnsi="Arial" w:cs="Arial"/>
          <w:sz w:val="22"/>
          <w:szCs w:val="22"/>
        </w:rPr>
        <w:t>i</w:t>
      </w:r>
      <w:r>
        <w:rPr>
          <w:rFonts w:ascii="Arial" w:eastAsia="Arial" w:hAnsi="Arial" w:cs="Arial"/>
          <w:spacing w:val="-3"/>
          <w:sz w:val="22"/>
          <w:szCs w:val="22"/>
        </w:rPr>
        <w:t>t</w:t>
      </w:r>
      <w:r>
        <w:rPr>
          <w:rFonts w:ascii="Arial" w:eastAsia="Arial" w:hAnsi="Arial" w:cs="Arial"/>
          <w:spacing w:val="5"/>
          <w:sz w:val="22"/>
          <w:szCs w:val="22"/>
        </w:rPr>
        <w:t>i</w:t>
      </w:r>
      <w:r>
        <w:rPr>
          <w:rFonts w:ascii="Arial" w:eastAsia="Arial" w:hAnsi="Arial" w:cs="Arial"/>
          <w:spacing w:val="-3"/>
          <w:sz w:val="22"/>
          <w:szCs w:val="22"/>
        </w:rPr>
        <w:t>z</w:t>
      </w:r>
      <w:r>
        <w:rPr>
          <w:rFonts w:ascii="Arial" w:eastAsia="Arial" w:hAnsi="Arial" w:cs="Arial"/>
          <w:spacing w:val="4"/>
          <w:sz w:val="22"/>
          <w:szCs w:val="22"/>
        </w:rPr>
        <w:t>e</w:t>
      </w:r>
      <w:r>
        <w:rPr>
          <w:rFonts w:ascii="Arial" w:eastAsia="Arial" w:hAnsi="Arial" w:cs="Arial"/>
          <w:sz w:val="22"/>
          <w:szCs w:val="22"/>
        </w:rPr>
        <w:t>n</w:t>
      </w:r>
      <w:r>
        <w:rPr>
          <w:rFonts w:ascii="Arial" w:eastAsia="Arial" w:hAnsi="Arial" w:cs="Arial"/>
          <w:spacing w:val="20"/>
          <w:sz w:val="22"/>
          <w:szCs w:val="22"/>
        </w:rPr>
        <w:t xml:space="preserve"> </w:t>
      </w:r>
      <w:r>
        <w:rPr>
          <w:rFonts w:ascii="Arial" w:eastAsia="Arial" w:hAnsi="Arial" w:cs="Arial"/>
          <w:spacing w:val="4"/>
          <w:w w:val="103"/>
          <w:sz w:val="22"/>
          <w:szCs w:val="22"/>
        </w:rPr>
        <w:t>n</w:t>
      </w:r>
      <w:r>
        <w:rPr>
          <w:rFonts w:ascii="Arial" w:eastAsia="Arial" w:hAnsi="Arial" w:cs="Arial"/>
          <w:w w:val="103"/>
          <w:sz w:val="22"/>
          <w:szCs w:val="22"/>
        </w:rPr>
        <w:t>ee</w:t>
      </w:r>
      <w:r>
        <w:rPr>
          <w:rFonts w:ascii="Arial" w:eastAsia="Arial" w:hAnsi="Arial" w:cs="Arial"/>
          <w:spacing w:val="4"/>
          <w:w w:val="103"/>
          <w:sz w:val="22"/>
          <w:szCs w:val="22"/>
        </w:rPr>
        <w:t>d</w:t>
      </w:r>
      <w:r>
        <w:rPr>
          <w:rFonts w:ascii="Arial" w:eastAsia="Arial" w:hAnsi="Arial" w:cs="Arial"/>
          <w:spacing w:val="2"/>
          <w:w w:val="103"/>
          <w:sz w:val="22"/>
          <w:szCs w:val="22"/>
        </w:rPr>
        <w:t>s</w:t>
      </w:r>
      <w:r>
        <w:rPr>
          <w:rFonts w:ascii="Arial" w:eastAsia="Arial" w:hAnsi="Arial" w:cs="Arial"/>
          <w:w w:val="103"/>
          <w:sz w:val="22"/>
          <w:szCs w:val="22"/>
        </w:rPr>
        <w:t>.</w:t>
      </w:r>
    </w:p>
    <w:p w14:paraId="49E2672E" w14:textId="0089C6C4" w:rsidR="00B272B2" w:rsidRDefault="00B272B2" w:rsidP="00B272B2">
      <w:pPr>
        <w:tabs>
          <w:tab w:val="left" w:pos="500"/>
        </w:tabs>
        <w:spacing w:before="62" w:line="240" w:lineRule="exact"/>
        <w:ind w:left="514" w:right="-31" w:hanging="360"/>
        <w:rPr>
          <w:rFonts w:ascii="Arial" w:eastAsia="Arial" w:hAnsi="Arial" w:cs="Arial"/>
          <w:sz w:val="22"/>
          <w:szCs w:val="22"/>
        </w:rPr>
      </w:pPr>
    </w:p>
    <w:p w14:paraId="409AF19E" w14:textId="13341EE2" w:rsidR="00176B35" w:rsidRDefault="00176B35" w:rsidP="00B272B2">
      <w:pPr>
        <w:tabs>
          <w:tab w:val="left" w:pos="500"/>
        </w:tabs>
        <w:spacing w:before="62" w:line="240" w:lineRule="exact"/>
        <w:ind w:left="514" w:right="-31" w:hanging="360"/>
        <w:rPr>
          <w:rFonts w:ascii="Arial" w:eastAsia="Arial" w:hAnsi="Arial" w:cs="Arial"/>
          <w:sz w:val="22"/>
          <w:szCs w:val="22"/>
        </w:rPr>
      </w:pPr>
    </w:p>
    <w:p w14:paraId="519172EE" w14:textId="77777777" w:rsidR="00176B35" w:rsidRDefault="00176B35" w:rsidP="00B272B2">
      <w:pPr>
        <w:tabs>
          <w:tab w:val="left" w:pos="500"/>
        </w:tabs>
        <w:spacing w:before="62" w:line="240" w:lineRule="exact"/>
        <w:ind w:left="514" w:right="-31" w:hanging="360"/>
        <w:rPr>
          <w:rFonts w:ascii="Arial" w:eastAsia="Arial" w:hAnsi="Arial" w:cs="Arial"/>
          <w:sz w:val="22"/>
          <w:szCs w:val="22"/>
        </w:rPr>
      </w:pPr>
    </w:p>
    <w:p w14:paraId="20D2136E" w14:textId="3640146A" w:rsidR="00B272B2" w:rsidRDefault="00B272B2" w:rsidP="00B272B2">
      <w:pPr>
        <w:tabs>
          <w:tab w:val="left" w:pos="500"/>
        </w:tabs>
        <w:spacing w:before="62" w:line="240" w:lineRule="exact"/>
        <w:ind w:left="514" w:right="-31" w:hanging="360"/>
        <w:rPr>
          <w:rFonts w:ascii="Arial" w:eastAsia="Arial" w:hAnsi="Arial" w:cs="Arial"/>
          <w:sz w:val="22"/>
          <w:szCs w:val="22"/>
        </w:rPr>
      </w:pPr>
    </w:p>
    <w:p w14:paraId="58EC87E6" w14:textId="77777777" w:rsidR="002B3828" w:rsidRPr="002B3828" w:rsidRDefault="002B3828" w:rsidP="002B3828">
      <w:pPr>
        <w:tabs>
          <w:tab w:val="left" w:pos="500"/>
        </w:tabs>
        <w:ind w:left="518" w:right="-29" w:hanging="360"/>
        <w:jc w:val="center"/>
        <w:rPr>
          <w:rFonts w:ascii="Arial" w:eastAsia="Arial" w:hAnsi="Arial" w:cs="Arial"/>
          <w:b/>
          <w:spacing w:val="1"/>
          <w:w w:val="103"/>
          <w:sz w:val="24"/>
          <w:szCs w:val="24"/>
        </w:rPr>
      </w:pPr>
      <w:r w:rsidRPr="002B3828">
        <w:rPr>
          <w:rFonts w:ascii="Arial" w:eastAsia="Arial" w:hAnsi="Arial" w:cs="Arial"/>
          <w:b/>
          <w:spacing w:val="1"/>
          <w:w w:val="103"/>
          <w:sz w:val="24"/>
          <w:szCs w:val="24"/>
        </w:rPr>
        <w:lastRenderedPageBreak/>
        <w:t>Other Available Resources</w:t>
      </w:r>
    </w:p>
    <w:p w14:paraId="05265D86" w14:textId="77777777" w:rsidR="002B3828" w:rsidRPr="002B3828" w:rsidRDefault="002B3828" w:rsidP="002B3828">
      <w:pPr>
        <w:tabs>
          <w:tab w:val="left" w:pos="500"/>
        </w:tabs>
        <w:spacing w:before="40"/>
        <w:ind w:left="518" w:right="-29" w:hanging="360"/>
        <w:jc w:val="center"/>
        <w:rPr>
          <w:rFonts w:ascii="Arial" w:eastAsia="Arial" w:hAnsi="Arial" w:cs="Arial"/>
          <w:b/>
          <w:spacing w:val="1"/>
          <w:w w:val="103"/>
          <w:sz w:val="14"/>
          <w:szCs w:val="14"/>
        </w:rPr>
      </w:pPr>
      <w:r w:rsidRPr="002B3828">
        <w:rPr>
          <w:rFonts w:ascii="Arial" w:eastAsia="Arial" w:hAnsi="Arial" w:cs="Arial"/>
          <w:b/>
          <w:spacing w:val="1"/>
          <w:w w:val="103"/>
          <w:sz w:val="14"/>
          <w:szCs w:val="14"/>
        </w:rPr>
        <w:t>Hamilton Housing Authority</w:t>
      </w:r>
    </w:p>
    <w:p w14:paraId="2BDE7E6D" w14:textId="77777777" w:rsidR="002B3828" w:rsidRPr="002B3828" w:rsidRDefault="002B3828" w:rsidP="002B3828">
      <w:pPr>
        <w:tabs>
          <w:tab w:val="left" w:pos="500"/>
        </w:tabs>
        <w:spacing w:before="40"/>
        <w:ind w:left="518" w:right="-29" w:hanging="360"/>
        <w:jc w:val="center"/>
        <w:rPr>
          <w:rFonts w:ascii="Arial" w:eastAsia="Arial" w:hAnsi="Arial" w:cs="Arial"/>
          <w:spacing w:val="1"/>
          <w:w w:val="103"/>
          <w:sz w:val="14"/>
          <w:szCs w:val="14"/>
        </w:rPr>
      </w:pPr>
      <w:r w:rsidRPr="002B3828">
        <w:rPr>
          <w:rFonts w:ascii="Arial" w:eastAsia="Arial" w:hAnsi="Arial" w:cs="Arial"/>
          <w:spacing w:val="1"/>
          <w:w w:val="103"/>
          <w:sz w:val="14"/>
          <w:szCs w:val="14"/>
        </w:rPr>
        <w:t>978-468-3981</w:t>
      </w:r>
    </w:p>
    <w:p w14:paraId="11A4DD8A" w14:textId="77777777" w:rsidR="002B3828" w:rsidRPr="002B3828" w:rsidRDefault="002B3828" w:rsidP="002B3828">
      <w:pPr>
        <w:tabs>
          <w:tab w:val="left" w:pos="500"/>
        </w:tabs>
        <w:spacing w:before="40"/>
        <w:ind w:left="518" w:right="-29" w:hanging="360"/>
        <w:jc w:val="center"/>
        <w:rPr>
          <w:rFonts w:ascii="Arial" w:eastAsia="Arial" w:hAnsi="Arial" w:cs="Arial"/>
          <w:b/>
          <w:spacing w:val="1"/>
          <w:w w:val="103"/>
          <w:sz w:val="14"/>
          <w:szCs w:val="14"/>
        </w:rPr>
      </w:pPr>
      <w:r w:rsidRPr="002B3828">
        <w:rPr>
          <w:rFonts w:ascii="Arial" w:eastAsia="Arial" w:hAnsi="Arial" w:cs="Arial"/>
          <w:b/>
          <w:spacing w:val="1"/>
          <w:w w:val="103"/>
          <w:sz w:val="14"/>
          <w:szCs w:val="14"/>
        </w:rPr>
        <w:t>Hamilton Council on Aging</w:t>
      </w:r>
    </w:p>
    <w:p w14:paraId="7CD3A49C" w14:textId="77777777" w:rsidR="002B3828" w:rsidRPr="002B3828" w:rsidRDefault="002B3828" w:rsidP="002B3828">
      <w:pPr>
        <w:tabs>
          <w:tab w:val="left" w:pos="500"/>
        </w:tabs>
        <w:spacing w:before="40"/>
        <w:ind w:left="518" w:right="-29" w:hanging="360"/>
        <w:jc w:val="center"/>
        <w:rPr>
          <w:rFonts w:ascii="Arial" w:eastAsia="Arial" w:hAnsi="Arial" w:cs="Arial"/>
          <w:spacing w:val="1"/>
          <w:w w:val="103"/>
          <w:sz w:val="14"/>
          <w:szCs w:val="14"/>
        </w:rPr>
      </w:pPr>
      <w:r w:rsidRPr="002B3828">
        <w:rPr>
          <w:rFonts w:ascii="Arial" w:eastAsia="Arial" w:hAnsi="Arial" w:cs="Arial"/>
          <w:spacing w:val="1"/>
          <w:w w:val="103"/>
          <w:sz w:val="14"/>
          <w:szCs w:val="14"/>
        </w:rPr>
        <w:t>978-468-5595</w:t>
      </w:r>
    </w:p>
    <w:p w14:paraId="5E5EFEB0" w14:textId="77777777" w:rsidR="002B3828" w:rsidRPr="002B3828" w:rsidRDefault="002B3828" w:rsidP="002B3828">
      <w:pPr>
        <w:tabs>
          <w:tab w:val="left" w:pos="500"/>
        </w:tabs>
        <w:spacing w:before="40"/>
        <w:ind w:right="-31"/>
        <w:jc w:val="center"/>
        <w:rPr>
          <w:rFonts w:ascii="Arial" w:eastAsia="Arial" w:hAnsi="Arial" w:cs="Arial"/>
          <w:b/>
          <w:spacing w:val="1"/>
          <w:w w:val="103"/>
          <w:sz w:val="14"/>
          <w:szCs w:val="14"/>
        </w:rPr>
      </w:pPr>
      <w:r w:rsidRPr="002B3828">
        <w:rPr>
          <w:rFonts w:ascii="Arial" w:eastAsia="Arial" w:hAnsi="Arial" w:cs="Arial"/>
          <w:b/>
          <w:spacing w:val="1"/>
          <w:w w:val="103"/>
          <w:sz w:val="14"/>
          <w:szCs w:val="14"/>
        </w:rPr>
        <w:t xml:space="preserve">Acord Food Pantry </w:t>
      </w:r>
    </w:p>
    <w:p w14:paraId="7D5D9640" w14:textId="77777777" w:rsidR="002B3828" w:rsidRDefault="002B3828" w:rsidP="002B3828">
      <w:pPr>
        <w:tabs>
          <w:tab w:val="left" w:pos="500"/>
        </w:tabs>
        <w:spacing w:before="40"/>
        <w:ind w:right="-31"/>
        <w:jc w:val="center"/>
        <w:rPr>
          <w:rFonts w:ascii="Arial" w:eastAsia="Arial" w:hAnsi="Arial" w:cs="Arial"/>
          <w:sz w:val="22"/>
          <w:szCs w:val="22"/>
        </w:rPr>
      </w:pPr>
      <w:r w:rsidRPr="002B3828">
        <w:rPr>
          <w:rFonts w:ascii="Arial" w:eastAsia="Arial" w:hAnsi="Arial" w:cs="Arial"/>
          <w:spacing w:val="1"/>
          <w:w w:val="103"/>
          <w:sz w:val="14"/>
          <w:szCs w:val="14"/>
        </w:rPr>
        <w:t>(W 9:30-11AM, Th. 6:30-7:30pm, Sat. 9-11 am)</w:t>
      </w:r>
    </w:p>
    <w:p w14:paraId="0A5A202C" w14:textId="77777777" w:rsidR="002B3828" w:rsidRDefault="002B3828" w:rsidP="002B3828">
      <w:pPr>
        <w:spacing w:before="40"/>
        <w:ind w:left="1553" w:right="1550"/>
        <w:jc w:val="center"/>
        <w:rPr>
          <w:rFonts w:ascii="Arial" w:eastAsia="Arial" w:hAnsi="Arial" w:cs="Arial"/>
          <w:sz w:val="14"/>
          <w:szCs w:val="14"/>
        </w:rPr>
      </w:pPr>
      <w:r>
        <w:rPr>
          <w:rFonts w:ascii="Arial" w:eastAsia="Arial" w:hAnsi="Arial" w:cs="Arial"/>
          <w:spacing w:val="1"/>
          <w:w w:val="103"/>
          <w:sz w:val="14"/>
          <w:szCs w:val="14"/>
        </w:rPr>
        <w:t>978</w:t>
      </w:r>
      <w:r>
        <w:rPr>
          <w:rFonts w:ascii="Arial" w:eastAsia="Arial" w:hAnsi="Arial" w:cs="Arial"/>
          <w:spacing w:val="5"/>
          <w:w w:val="103"/>
          <w:sz w:val="14"/>
          <w:szCs w:val="14"/>
        </w:rPr>
        <w:t>-</w:t>
      </w:r>
      <w:r>
        <w:rPr>
          <w:rFonts w:ascii="Arial" w:eastAsia="Arial" w:hAnsi="Arial" w:cs="Arial"/>
          <w:spacing w:val="1"/>
          <w:w w:val="103"/>
          <w:sz w:val="14"/>
          <w:szCs w:val="14"/>
        </w:rPr>
        <w:t>468</w:t>
      </w:r>
      <w:r>
        <w:rPr>
          <w:rFonts w:ascii="Arial" w:eastAsia="Arial" w:hAnsi="Arial" w:cs="Arial"/>
          <w:w w:val="103"/>
          <w:sz w:val="14"/>
          <w:szCs w:val="14"/>
        </w:rPr>
        <w:t>-</w:t>
      </w:r>
      <w:r>
        <w:rPr>
          <w:rFonts w:ascii="Arial" w:eastAsia="Arial" w:hAnsi="Arial" w:cs="Arial"/>
          <w:spacing w:val="1"/>
          <w:w w:val="103"/>
          <w:sz w:val="14"/>
          <w:szCs w:val="14"/>
        </w:rPr>
        <w:t>74</w:t>
      </w:r>
      <w:r>
        <w:rPr>
          <w:rFonts w:ascii="Arial" w:eastAsia="Arial" w:hAnsi="Arial" w:cs="Arial"/>
          <w:spacing w:val="6"/>
          <w:w w:val="103"/>
          <w:sz w:val="14"/>
          <w:szCs w:val="14"/>
        </w:rPr>
        <w:t>2</w:t>
      </w:r>
      <w:r>
        <w:rPr>
          <w:rFonts w:ascii="Arial" w:eastAsia="Arial" w:hAnsi="Arial" w:cs="Arial"/>
          <w:w w:val="103"/>
          <w:sz w:val="14"/>
          <w:szCs w:val="14"/>
        </w:rPr>
        <w:t>4</w:t>
      </w:r>
    </w:p>
    <w:p w14:paraId="3E90E278" w14:textId="0AE2843F" w:rsidR="002B3828" w:rsidRDefault="002B3828" w:rsidP="002B3828">
      <w:pPr>
        <w:spacing w:before="40"/>
        <w:ind w:left="1102" w:right="1102"/>
        <w:jc w:val="center"/>
        <w:rPr>
          <w:rFonts w:ascii="Arial" w:eastAsia="Arial" w:hAnsi="Arial" w:cs="Arial"/>
          <w:sz w:val="14"/>
          <w:szCs w:val="14"/>
        </w:rPr>
      </w:pPr>
      <w:r>
        <w:rPr>
          <w:noProof/>
        </w:rPr>
        <w:drawing>
          <wp:anchor distT="0" distB="0" distL="114300" distR="114300" simplePos="0" relativeHeight="251663872" behindDoc="1" locked="0" layoutInCell="1" allowOverlap="1" wp14:anchorId="6C771E59" wp14:editId="58A10EB3">
            <wp:simplePos x="0" y="0"/>
            <wp:positionH relativeFrom="page">
              <wp:posOffset>7219950</wp:posOffset>
            </wp:positionH>
            <wp:positionV relativeFrom="paragraph">
              <wp:posOffset>-11430</wp:posOffset>
            </wp:positionV>
            <wp:extent cx="2255520" cy="646430"/>
            <wp:effectExtent l="0" t="0" r="0" b="1270"/>
            <wp:wrapTopAndBottom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55520" cy="6464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eastAsia="Arial" w:hAnsi="Arial" w:cs="Arial"/>
          <w:b/>
          <w:spacing w:val="5"/>
          <w:sz w:val="14"/>
          <w:szCs w:val="14"/>
        </w:rPr>
        <w:t>S</w:t>
      </w:r>
      <w:r>
        <w:rPr>
          <w:rFonts w:ascii="Arial" w:eastAsia="Arial" w:hAnsi="Arial" w:cs="Arial"/>
          <w:b/>
          <w:spacing w:val="1"/>
          <w:sz w:val="14"/>
          <w:szCs w:val="14"/>
        </w:rPr>
        <w:t>e</w:t>
      </w:r>
      <w:r>
        <w:rPr>
          <w:rFonts w:ascii="Arial" w:eastAsia="Arial" w:hAnsi="Arial" w:cs="Arial"/>
          <w:b/>
          <w:spacing w:val="3"/>
          <w:sz w:val="14"/>
          <w:szCs w:val="14"/>
        </w:rPr>
        <w:t>n</w:t>
      </w:r>
      <w:r>
        <w:rPr>
          <w:rFonts w:ascii="Arial" w:eastAsia="Arial" w:hAnsi="Arial" w:cs="Arial"/>
          <w:b/>
          <w:spacing w:val="-2"/>
          <w:sz w:val="14"/>
          <w:szCs w:val="14"/>
        </w:rPr>
        <w:t>i</w:t>
      </w:r>
      <w:r>
        <w:rPr>
          <w:rFonts w:ascii="Arial" w:eastAsia="Arial" w:hAnsi="Arial" w:cs="Arial"/>
          <w:b/>
          <w:spacing w:val="3"/>
          <w:sz w:val="14"/>
          <w:szCs w:val="14"/>
        </w:rPr>
        <w:t>o</w:t>
      </w:r>
      <w:r>
        <w:rPr>
          <w:rFonts w:ascii="Arial" w:eastAsia="Arial" w:hAnsi="Arial" w:cs="Arial"/>
          <w:b/>
          <w:sz w:val="14"/>
          <w:szCs w:val="14"/>
        </w:rPr>
        <w:t>r</w:t>
      </w:r>
      <w:r>
        <w:rPr>
          <w:rFonts w:ascii="Arial" w:eastAsia="Arial" w:hAnsi="Arial" w:cs="Arial"/>
          <w:b/>
          <w:spacing w:val="14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spacing w:val="6"/>
          <w:sz w:val="14"/>
          <w:szCs w:val="14"/>
        </w:rPr>
        <w:t>C</w:t>
      </w:r>
      <w:r>
        <w:rPr>
          <w:rFonts w:ascii="Arial" w:eastAsia="Arial" w:hAnsi="Arial" w:cs="Arial"/>
          <w:b/>
          <w:spacing w:val="1"/>
          <w:sz w:val="14"/>
          <w:szCs w:val="14"/>
        </w:rPr>
        <w:t>ar</w:t>
      </w:r>
      <w:r>
        <w:rPr>
          <w:rFonts w:ascii="Arial" w:eastAsia="Arial" w:hAnsi="Arial" w:cs="Arial"/>
          <w:b/>
          <w:sz w:val="14"/>
          <w:szCs w:val="14"/>
        </w:rPr>
        <w:t>e</w:t>
      </w:r>
      <w:r>
        <w:rPr>
          <w:rFonts w:ascii="Arial" w:eastAsia="Arial" w:hAnsi="Arial" w:cs="Arial"/>
          <w:b/>
          <w:spacing w:val="10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spacing w:val="3"/>
          <w:sz w:val="14"/>
          <w:szCs w:val="14"/>
        </w:rPr>
        <w:t>In</w:t>
      </w:r>
      <w:r>
        <w:rPr>
          <w:rFonts w:ascii="Arial" w:eastAsia="Arial" w:hAnsi="Arial" w:cs="Arial"/>
          <w:b/>
          <w:spacing w:val="1"/>
          <w:sz w:val="14"/>
          <w:szCs w:val="14"/>
        </w:rPr>
        <w:t>c</w:t>
      </w:r>
      <w:r>
        <w:rPr>
          <w:rFonts w:ascii="Arial" w:eastAsia="Arial" w:hAnsi="Arial" w:cs="Arial"/>
          <w:b/>
          <w:sz w:val="14"/>
          <w:szCs w:val="14"/>
        </w:rPr>
        <w:t>.</w:t>
      </w:r>
      <w:r>
        <w:rPr>
          <w:rFonts w:ascii="Arial" w:eastAsia="Arial" w:hAnsi="Arial" w:cs="Arial"/>
          <w:b/>
          <w:spacing w:val="10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sz w:val="14"/>
          <w:szCs w:val="14"/>
        </w:rPr>
        <w:t>(</w:t>
      </w:r>
      <w:r>
        <w:rPr>
          <w:rFonts w:ascii="Arial" w:eastAsia="Arial" w:hAnsi="Arial" w:cs="Arial"/>
          <w:b/>
          <w:spacing w:val="5"/>
          <w:sz w:val="14"/>
          <w:szCs w:val="14"/>
        </w:rPr>
        <w:t>M</w:t>
      </w:r>
      <w:r>
        <w:rPr>
          <w:rFonts w:ascii="Arial" w:eastAsia="Arial" w:hAnsi="Arial" w:cs="Arial"/>
          <w:b/>
          <w:sz w:val="14"/>
          <w:szCs w:val="14"/>
        </w:rPr>
        <w:t>-</w:t>
      </w:r>
      <w:r>
        <w:rPr>
          <w:rFonts w:ascii="Arial" w:eastAsia="Arial" w:hAnsi="Arial" w:cs="Arial"/>
          <w:b/>
          <w:spacing w:val="3"/>
          <w:sz w:val="14"/>
          <w:szCs w:val="14"/>
        </w:rPr>
        <w:t>F</w:t>
      </w:r>
      <w:r>
        <w:rPr>
          <w:rFonts w:ascii="Arial" w:eastAsia="Arial" w:hAnsi="Arial" w:cs="Arial"/>
          <w:b/>
          <w:sz w:val="14"/>
          <w:szCs w:val="14"/>
        </w:rPr>
        <w:t>,</w:t>
      </w:r>
      <w:r>
        <w:rPr>
          <w:rFonts w:ascii="Arial" w:eastAsia="Arial" w:hAnsi="Arial" w:cs="Arial"/>
          <w:b/>
          <w:spacing w:val="13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spacing w:val="1"/>
          <w:w w:val="103"/>
          <w:sz w:val="14"/>
          <w:szCs w:val="14"/>
        </w:rPr>
        <w:t>9</w:t>
      </w:r>
      <w:r>
        <w:rPr>
          <w:rFonts w:ascii="Arial" w:eastAsia="Arial" w:hAnsi="Arial" w:cs="Arial"/>
          <w:b/>
          <w:w w:val="103"/>
          <w:sz w:val="14"/>
          <w:szCs w:val="14"/>
        </w:rPr>
        <w:t>-</w:t>
      </w:r>
      <w:r>
        <w:rPr>
          <w:rFonts w:ascii="Arial" w:eastAsia="Arial" w:hAnsi="Arial" w:cs="Arial"/>
          <w:b/>
          <w:spacing w:val="1"/>
          <w:w w:val="103"/>
          <w:sz w:val="14"/>
          <w:szCs w:val="14"/>
        </w:rPr>
        <w:t>5</w:t>
      </w:r>
      <w:r>
        <w:rPr>
          <w:rFonts w:ascii="Arial" w:eastAsia="Arial" w:hAnsi="Arial" w:cs="Arial"/>
          <w:b/>
          <w:w w:val="103"/>
          <w:sz w:val="14"/>
          <w:szCs w:val="14"/>
        </w:rPr>
        <w:t>)</w:t>
      </w:r>
    </w:p>
    <w:p w14:paraId="574CEF0F" w14:textId="77777777" w:rsidR="002B3828" w:rsidRDefault="002B3828" w:rsidP="002B3828">
      <w:pPr>
        <w:spacing w:before="40"/>
        <w:ind w:left="1553" w:right="1550"/>
        <w:jc w:val="center"/>
        <w:rPr>
          <w:rFonts w:ascii="Arial" w:eastAsia="Arial" w:hAnsi="Arial" w:cs="Arial"/>
          <w:sz w:val="14"/>
          <w:szCs w:val="14"/>
        </w:rPr>
      </w:pPr>
      <w:r>
        <w:rPr>
          <w:rFonts w:ascii="Arial" w:eastAsia="Arial" w:hAnsi="Arial" w:cs="Arial"/>
          <w:spacing w:val="1"/>
          <w:w w:val="103"/>
          <w:sz w:val="14"/>
          <w:szCs w:val="14"/>
        </w:rPr>
        <w:t>978</w:t>
      </w:r>
      <w:r>
        <w:rPr>
          <w:rFonts w:ascii="Arial" w:eastAsia="Arial" w:hAnsi="Arial" w:cs="Arial"/>
          <w:spacing w:val="5"/>
          <w:w w:val="103"/>
          <w:sz w:val="14"/>
          <w:szCs w:val="14"/>
        </w:rPr>
        <w:t>-</w:t>
      </w:r>
      <w:r>
        <w:rPr>
          <w:rFonts w:ascii="Arial" w:eastAsia="Arial" w:hAnsi="Arial" w:cs="Arial"/>
          <w:spacing w:val="1"/>
          <w:w w:val="103"/>
          <w:sz w:val="14"/>
          <w:szCs w:val="14"/>
        </w:rPr>
        <w:t>281</w:t>
      </w:r>
      <w:r>
        <w:rPr>
          <w:rFonts w:ascii="Arial" w:eastAsia="Arial" w:hAnsi="Arial" w:cs="Arial"/>
          <w:w w:val="103"/>
          <w:sz w:val="14"/>
          <w:szCs w:val="14"/>
        </w:rPr>
        <w:t>-</w:t>
      </w:r>
      <w:r>
        <w:rPr>
          <w:rFonts w:ascii="Arial" w:eastAsia="Arial" w:hAnsi="Arial" w:cs="Arial"/>
          <w:spacing w:val="1"/>
          <w:w w:val="103"/>
          <w:sz w:val="14"/>
          <w:szCs w:val="14"/>
        </w:rPr>
        <w:t>17</w:t>
      </w:r>
      <w:r>
        <w:rPr>
          <w:rFonts w:ascii="Arial" w:eastAsia="Arial" w:hAnsi="Arial" w:cs="Arial"/>
          <w:spacing w:val="6"/>
          <w:w w:val="103"/>
          <w:sz w:val="14"/>
          <w:szCs w:val="14"/>
        </w:rPr>
        <w:t>5</w:t>
      </w:r>
      <w:r>
        <w:rPr>
          <w:rFonts w:ascii="Arial" w:eastAsia="Arial" w:hAnsi="Arial" w:cs="Arial"/>
          <w:w w:val="103"/>
          <w:sz w:val="14"/>
          <w:szCs w:val="14"/>
        </w:rPr>
        <w:t>0</w:t>
      </w:r>
    </w:p>
    <w:p w14:paraId="3D7BE7A5" w14:textId="77777777" w:rsidR="002B3828" w:rsidRDefault="002B3828" w:rsidP="002B3828">
      <w:pPr>
        <w:spacing w:before="40"/>
        <w:ind w:left="1265" w:right="1265"/>
        <w:jc w:val="center"/>
        <w:rPr>
          <w:rFonts w:ascii="Arial" w:eastAsia="Arial" w:hAnsi="Arial" w:cs="Arial"/>
          <w:sz w:val="14"/>
          <w:szCs w:val="14"/>
        </w:rPr>
      </w:pPr>
      <w:r>
        <w:rPr>
          <w:rFonts w:ascii="Arial" w:eastAsia="Arial" w:hAnsi="Arial" w:cs="Arial"/>
          <w:b/>
          <w:spacing w:val="6"/>
          <w:sz w:val="14"/>
          <w:szCs w:val="14"/>
        </w:rPr>
        <w:t>A</w:t>
      </w:r>
      <w:r>
        <w:rPr>
          <w:rFonts w:ascii="Arial" w:eastAsia="Arial" w:hAnsi="Arial" w:cs="Arial"/>
          <w:b/>
          <w:spacing w:val="1"/>
          <w:sz w:val="14"/>
          <w:szCs w:val="14"/>
        </w:rPr>
        <w:t>c</w:t>
      </w:r>
      <w:r>
        <w:rPr>
          <w:rFonts w:ascii="Arial" w:eastAsia="Arial" w:hAnsi="Arial" w:cs="Arial"/>
          <w:b/>
          <w:sz w:val="14"/>
          <w:szCs w:val="14"/>
        </w:rPr>
        <w:t>t</w:t>
      </w:r>
      <w:r>
        <w:rPr>
          <w:rFonts w:ascii="Arial" w:eastAsia="Arial" w:hAnsi="Arial" w:cs="Arial"/>
          <w:b/>
          <w:spacing w:val="-2"/>
          <w:sz w:val="14"/>
          <w:szCs w:val="14"/>
        </w:rPr>
        <w:t>i</w:t>
      </w:r>
      <w:r>
        <w:rPr>
          <w:rFonts w:ascii="Arial" w:eastAsia="Arial" w:hAnsi="Arial" w:cs="Arial"/>
          <w:b/>
          <w:spacing w:val="3"/>
          <w:sz w:val="14"/>
          <w:szCs w:val="14"/>
        </w:rPr>
        <w:t>on</w:t>
      </w:r>
      <w:r>
        <w:rPr>
          <w:rFonts w:ascii="Arial" w:eastAsia="Arial" w:hAnsi="Arial" w:cs="Arial"/>
          <w:b/>
          <w:sz w:val="14"/>
          <w:szCs w:val="14"/>
        </w:rPr>
        <w:t>,</w:t>
      </w:r>
      <w:r>
        <w:rPr>
          <w:rFonts w:ascii="Arial" w:eastAsia="Arial" w:hAnsi="Arial" w:cs="Arial"/>
          <w:b/>
          <w:spacing w:val="17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spacing w:val="3"/>
          <w:sz w:val="14"/>
          <w:szCs w:val="14"/>
        </w:rPr>
        <w:t>I</w:t>
      </w:r>
      <w:r>
        <w:rPr>
          <w:rFonts w:ascii="Arial" w:eastAsia="Arial" w:hAnsi="Arial" w:cs="Arial"/>
          <w:b/>
          <w:spacing w:val="-2"/>
          <w:sz w:val="14"/>
          <w:szCs w:val="14"/>
        </w:rPr>
        <w:t>n</w:t>
      </w:r>
      <w:r>
        <w:rPr>
          <w:rFonts w:ascii="Arial" w:eastAsia="Arial" w:hAnsi="Arial" w:cs="Arial"/>
          <w:b/>
          <w:spacing w:val="6"/>
          <w:sz w:val="14"/>
          <w:szCs w:val="14"/>
        </w:rPr>
        <w:t>c</w:t>
      </w:r>
      <w:r>
        <w:rPr>
          <w:rFonts w:ascii="Arial" w:eastAsia="Arial" w:hAnsi="Arial" w:cs="Arial"/>
          <w:b/>
          <w:sz w:val="14"/>
          <w:szCs w:val="14"/>
        </w:rPr>
        <w:t>.</w:t>
      </w:r>
      <w:r>
        <w:rPr>
          <w:rFonts w:ascii="Arial" w:eastAsia="Arial" w:hAnsi="Arial" w:cs="Arial"/>
          <w:b/>
          <w:spacing w:val="10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sz w:val="14"/>
          <w:szCs w:val="14"/>
        </w:rPr>
        <w:t>(</w:t>
      </w:r>
      <w:r>
        <w:rPr>
          <w:rFonts w:ascii="Arial" w:eastAsia="Arial" w:hAnsi="Arial" w:cs="Arial"/>
          <w:b/>
          <w:spacing w:val="5"/>
          <w:sz w:val="14"/>
          <w:szCs w:val="14"/>
        </w:rPr>
        <w:t>M</w:t>
      </w:r>
      <w:r>
        <w:rPr>
          <w:rFonts w:ascii="Arial" w:eastAsia="Arial" w:hAnsi="Arial" w:cs="Arial"/>
          <w:b/>
          <w:sz w:val="14"/>
          <w:szCs w:val="14"/>
        </w:rPr>
        <w:t>-</w:t>
      </w:r>
      <w:r>
        <w:rPr>
          <w:rFonts w:ascii="Arial" w:eastAsia="Arial" w:hAnsi="Arial" w:cs="Arial"/>
          <w:b/>
          <w:spacing w:val="3"/>
          <w:sz w:val="14"/>
          <w:szCs w:val="14"/>
        </w:rPr>
        <w:t>F</w:t>
      </w:r>
      <w:r>
        <w:rPr>
          <w:rFonts w:ascii="Arial" w:eastAsia="Arial" w:hAnsi="Arial" w:cs="Arial"/>
          <w:b/>
          <w:sz w:val="14"/>
          <w:szCs w:val="14"/>
        </w:rPr>
        <w:t>,</w:t>
      </w:r>
      <w:r>
        <w:rPr>
          <w:rFonts w:ascii="Arial" w:eastAsia="Arial" w:hAnsi="Arial" w:cs="Arial"/>
          <w:b/>
          <w:spacing w:val="13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spacing w:val="1"/>
          <w:w w:val="103"/>
          <w:sz w:val="14"/>
          <w:szCs w:val="14"/>
        </w:rPr>
        <w:t>9</w:t>
      </w:r>
      <w:r>
        <w:rPr>
          <w:rFonts w:ascii="Arial" w:eastAsia="Arial" w:hAnsi="Arial" w:cs="Arial"/>
          <w:b/>
          <w:w w:val="103"/>
          <w:sz w:val="14"/>
          <w:szCs w:val="14"/>
        </w:rPr>
        <w:t>-</w:t>
      </w:r>
      <w:r>
        <w:rPr>
          <w:rFonts w:ascii="Arial" w:eastAsia="Arial" w:hAnsi="Arial" w:cs="Arial"/>
          <w:b/>
          <w:spacing w:val="1"/>
          <w:w w:val="103"/>
          <w:sz w:val="14"/>
          <w:szCs w:val="14"/>
        </w:rPr>
        <w:t>5</w:t>
      </w:r>
      <w:r>
        <w:rPr>
          <w:rFonts w:ascii="Arial" w:eastAsia="Arial" w:hAnsi="Arial" w:cs="Arial"/>
          <w:b/>
          <w:w w:val="103"/>
          <w:sz w:val="14"/>
          <w:szCs w:val="14"/>
        </w:rPr>
        <w:t>)</w:t>
      </w:r>
    </w:p>
    <w:p w14:paraId="55726C92" w14:textId="77777777" w:rsidR="002B3828" w:rsidRDefault="002B3828" w:rsidP="002B3828">
      <w:pPr>
        <w:spacing w:before="40"/>
        <w:ind w:left="1553" w:right="1550"/>
        <w:jc w:val="center"/>
        <w:rPr>
          <w:rFonts w:ascii="Arial" w:eastAsia="Arial" w:hAnsi="Arial" w:cs="Arial"/>
          <w:sz w:val="14"/>
          <w:szCs w:val="14"/>
        </w:rPr>
      </w:pPr>
      <w:r>
        <w:rPr>
          <w:rFonts w:ascii="Arial" w:eastAsia="Arial" w:hAnsi="Arial" w:cs="Arial"/>
          <w:spacing w:val="1"/>
          <w:w w:val="103"/>
          <w:sz w:val="14"/>
          <w:szCs w:val="14"/>
        </w:rPr>
        <w:t>978</w:t>
      </w:r>
      <w:r>
        <w:rPr>
          <w:rFonts w:ascii="Arial" w:eastAsia="Arial" w:hAnsi="Arial" w:cs="Arial"/>
          <w:spacing w:val="5"/>
          <w:w w:val="103"/>
          <w:sz w:val="14"/>
          <w:szCs w:val="14"/>
        </w:rPr>
        <w:t>-</w:t>
      </w:r>
      <w:r>
        <w:rPr>
          <w:rFonts w:ascii="Arial" w:eastAsia="Arial" w:hAnsi="Arial" w:cs="Arial"/>
          <w:spacing w:val="1"/>
          <w:w w:val="103"/>
          <w:sz w:val="14"/>
          <w:szCs w:val="14"/>
        </w:rPr>
        <w:t>282</w:t>
      </w:r>
      <w:r>
        <w:rPr>
          <w:rFonts w:ascii="Arial" w:eastAsia="Arial" w:hAnsi="Arial" w:cs="Arial"/>
          <w:w w:val="103"/>
          <w:sz w:val="14"/>
          <w:szCs w:val="14"/>
        </w:rPr>
        <w:t>-</w:t>
      </w:r>
      <w:r>
        <w:rPr>
          <w:rFonts w:ascii="Arial" w:eastAsia="Arial" w:hAnsi="Arial" w:cs="Arial"/>
          <w:spacing w:val="1"/>
          <w:w w:val="103"/>
          <w:sz w:val="14"/>
          <w:szCs w:val="14"/>
        </w:rPr>
        <w:t>10</w:t>
      </w:r>
      <w:r>
        <w:rPr>
          <w:rFonts w:ascii="Arial" w:eastAsia="Arial" w:hAnsi="Arial" w:cs="Arial"/>
          <w:spacing w:val="6"/>
          <w:w w:val="103"/>
          <w:sz w:val="14"/>
          <w:szCs w:val="14"/>
        </w:rPr>
        <w:t>0</w:t>
      </w:r>
      <w:r>
        <w:rPr>
          <w:rFonts w:ascii="Arial" w:eastAsia="Arial" w:hAnsi="Arial" w:cs="Arial"/>
          <w:w w:val="103"/>
          <w:sz w:val="14"/>
          <w:szCs w:val="14"/>
        </w:rPr>
        <w:t>0</w:t>
      </w:r>
    </w:p>
    <w:p w14:paraId="21BC0FC2" w14:textId="77777777" w:rsidR="002B3828" w:rsidRDefault="002B3828" w:rsidP="002B3828">
      <w:pPr>
        <w:spacing w:before="40"/>
        <w:ind w:left="-31" w:right="-31"/>
        <w:jc w:val="center"/>
        <w:rPr>
          <w:rFonts w:ascii="Arial" w:eastAsia="Arial" w:hAnsi="Arial" w:cs="Arial"/>
          <w:sz w:val="14"/>
          <w:szCs w:val="14"/>
        </w:rPr>
      </w:pPr>
      <w:proofErr w:type="spellStart"/>
      <w:r>
        <w:rPr>
          <w:rFonts w:ascii="Arial" w:eastAsia="Arial" w:hAnsi="Arial" w:cs="Arial"/>
          <w:b/>
          <w:spacing w:val="5"/>
          <w:sz w:val="14"/>
          <w:szCs w:val="14"/>
        </w:rPr>
        <w:t>S</w:t>
      </w:r>
      <w:r>
        <w:rPr>
          <w:rFonts w:ascii="Arial" w:eastAsia="Arial" w:hAnsi="Arial" w:cs="Arial"/>
          <w:b/>
          <w:spacing w:val="1"/>
          <w:sz w:val="14"/>
          <w:szCs w:val="14"/>
        </w:rPr>
        <w:t>e</w:t>
      </w:r>
      <w:r>
        <w:rPr>
          <w:rFonts w:ascii="Arial" w:eastAsia="Arial" w:hAnsi="Arial" w:cs="Arial"/>
          <w:b/>
          <w:spacing w:val="3"/>
          <w:sz w:val="14"/>
          <w:szCs w:val="14"/>
        </w:rPr>
        <w:t>n</w:t>
      </w:r>
      <w:r>
        <w:rPr>
          <w:rFonts w:ascii="Arial" w:eastAsia="Arial" w:hAnsi="Arial" w:cs="Arial"/>
          <w:b/>
          <w:spacing w:val="-2"/>
          <w:sz w:val="14"/>
          <w:szCs w:val="14"/>
        </w:rPr>
        <w:t>i</w:t>
      </w:r>
      <w:r>
        <w:rPr>
          <w:rFonts w:ascii="Arial" w:eastAsia="Arial" w:hAnsi="Arial" w:cs="Arial"/>
          <w:b/>
          <w:spacing w:val="3"/>
          <w:sz w:val="14"/>
          <w:szCs w:val="14"/>
        </w:rPr>
        <w:t>o</w:t>
      </w:r>
      <w:r>
        <w:rPr>
          <w:rFonts w:ascii="Arial" w:eastAsia="Arial" w:hAnsi="Arial" w:cs="Arial"/>
          <w:b/>
          <w:spacing w:val="1"/>
          <w:sz w:val="14"/>
          <w:szCs w:val="14"/>
        </w:rPr>
        <w:t>rCar</w:t>
      </w:r>
      <w:r>
        <w:rPr>
          <w:rFonts w:ascii="Arial" w:eastAsia="Arial" w:hAnsi="Arial" w:cs="Arial"/>
          <w:b/>
          <w:sz w:val="14"/>
          <w:szCs w:val="14"/>
        </w:rPr>
        <w:t>e</w:t>
      </w:r>
      <w:proofErr w:type="spellEnd"/>
      <w:r>
        <w:rPr>
          <w:rFonts w:ascii="Arial" w:eastAsia="Arial" w:hAnsi="Arial" w:cs="Arial"/>
          <w:b/>
          <w:spacing w:val="28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sz w:val="14"/>
          <w:szCs w:val="14"/>
        </w:rPr>
        <w:t>M</w:t>
      </w:r>
      <w:r>
        <w:rPr>
          <w:rFonts w:ascii="Arial" w:eastAsia="Arial" w:hAnsi="Arial" w:cs="Arial"/>
          <w:b/>
          <w:spacing w:val="6"/>
          <w:sz w:val="14"/>
          <w:szCs w:val="14"/>
        </w:rPr>
        <w:t>e</w:t>
      </w:r>
      <w:r>
        <w:rPr>
          <w:rFonts w:ascii="Arial" w:eastAsia="Arial" w:hAnsi="Arial" w:cs="Arial"/>
          <w:b/>
          <w:spacing w:val="1"/>
          <w:sz w:val="14"/>
          <w:szCs w:val="14"/>
        </w:rPr>
        <w:t>a</w:t>
      </w:r>
      <w:r>
        <w:rPr>
          <w:rFonts w:ascii="Arial" w:eastAsia="Arial" w:hAnsi="Arial" w:cs="Arial"/>
          <w:b/>
          <w:spacing w:val="-2"/>
          <w:sz w:val="14"/>
          <w:szCs w:val="14"/>
        </w:rPr>
        <w:t>l</w:t>
      </w:r>
      <w:r>
        <w:rPr>
          <w:rFonts w:ascii="Arial" w:eastAsia="Arial" w:hAnsi="Arial" w:cs="Arial"/>
          <w:b/>
          <w:sz w:val="14"/>
          <w:szCs w:val="14"/>
        </w:rPr>
        <w:t>s</w:t>
      </w:r>
      <w:r>
        <w:rPr>
          <w:rFonts w:ascii="Arial" w:eastAsia="Arial" w:hAnsi="Arial" w:cs="Arial"/>
          <w:b/>
          <w:spacing w:val="18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spacing w:val="3"/>
          <w:sz w:val="14"/>
          <w:szCs w:val="14"/>
        </w:rPr>
        <w:t>o</w:t>
      </w:r>
      <w:r>
        <w:rPr>
          <w:rFonts w:ascii="Arial" w:eastAsia="Arial" w:hAnsi="Arial" w:cs="Arial"/>
          <w:b/>
          <w:sz w:val="14"/>
          <w:szCs w:val="14"/>
        </w:rPr>
        <w:t>n</w:t>
      </w:r>
      <w:r>
        <w:rPr>
          <w:rFonts w:ascii="Arial" w:eastAsia="Arial" w:hAnsi="Arial" w:cs="Arial"/>
          <w:b/>
          <w:spacing w:val="8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spacing w:val="3"/>
          <w:sz w:val="14"/>
          <w:szCs w:val="14"/>
        </w:rPr>
        <w:t>Wh</w:t>
      </w:r>
      <w:r>
        <w:rPr>
          <w:rFonts w:ascii="Arial" w:eastAsia="Arial" w:hAnsi="Arial" w:cs="Arial"/>
          <w:b/>
          <w:spacing w:val="1"/>
          <w:sz w:val="14"/>
          <w:szCs w:val="14"/>
        </w:rPr>
        <w:t>ee</w:t>
      </w:r>
      <w:r>
        <w:rPr>
          <w:rFonts w:ascii="Arial" w:eastAsia="Arial" w:hAnsi="Arial" w:cs="Arial"/>
          <w:b/>
          <w:spacing w:val="3"/>
          <w:sz w:val="14"/>
          <w:szCs w:val="14"/>
        </w:rPr>
        <w:t>l</w:t>
      </w:r>
      <w:r>
        <w:rPr>
          <w:rFonts w:ascii="Arial" w:eastAsia="Arial" w:hAnsi="Arial" w:cs="Arial"/>
          <w:b/>
          <w:sz w:val="14"/>
          <w:szCs w:val="14"/>
        </w:rPr>
        <w:t>s</w:t>
      </w:r>
      <w:r>
        <w:rPr>
          <w:rFonts w:ascii="Arial" w:eastAsia="Arial" w:hAnsi="Arial" w:cs="Arial"/>
          <w:b/>
          <w:spacing w:val="16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sz w:val="14"/>
          <w:szCs w:val="14"/>
        </w:rPr>
        <w:t>&amp;</w:t>
      </w:r>
      <w:r>
        <w:rPr>
          <w:rFonts w:ascii="Arial" w:eastAsia="Arial" w:hAnsi="Arial" w:cs="Arial"/>
          <w:b/>
          <w:spacing w:val="9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spacing w:val="5"/>
          <w:sz w:val="14"/>
          <w:szCs w:val="14"/>
        </w:rPr>
        <w:t>E</w:t>
      </w:r>
      <w:r>
        <w:rPr>
          <w:rFonts w:ascii="Arial" w:eastAsia="Arial" w:hAnsi="Arial" w:cs="Arial"/>
          <w:b/>
          <w:spacing w:val="-2"/>
          <w:sz w:val="14"/>
          <w:szCs w:val="14"/>
        </w:rPr>
        <w:t>l</w:t>
      </w:r>
      <w:r>
        <w:rPr>
          <w:rFonts w:ascii="Arial" w:eastAsia="Arial" w:hAnsi="Arial" w:cs="Arial"/>
          <w:b/>
          <w:spacing w:val="3"/>
          <w:sz w:val="14"/>
          <w:szCs w:val="14"/>
        </w:rPr>
        <w:t>d</w:t>
      </w:r>
      <w:r>
        <w:rPr>
          <w:rFonts w:ascii="Arial" w:eastAsia="Arial" w:hAnsi="Arial" w:cs="Arial"/>
          <w:b/>
          <w:spacing w:val="1"/>
          <w:sz w:val="14"/>
          <w:szCs w:val="14"/>
        </w:rPr>
        <w:t>e</w:t>
      </w:r>
      <w:r>
        <w:rPr>
          <w:rFonts w:ascii="Arial" w:eastAsia="Arial" w:hAnsi="Arial" w:cs="Arial"/>
          <w:b/>
          <w:sz w:val="14"/>
          <w:szCs w:val="14"/>
        </w:rPr>
        <w:t>r</w:t>
      </w:r>
      <w:r>
        <w:rPr>
          <w:rFonts w:ascii="Arial" w:eastAsia="Arial" w:hAnsi="Arial" w:cs="Arial"/>
          <w:b/>
          <w:spacing w:val="16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spacing w:val="1"/>
          <w:sz w:val="14"/>
          <w:szCs w:val="14"/>
        </w:rPr>
        <w:t>D</w:t>
      </w:r>
      <w:r>
        <w:rPr>
          <w:rFonts w:ascii="Arial" w:eastAsia="Arial" w:hAnsi="Arial" w:cs="Arial"/>
          <w:b/>
          <w:spacing w:val="-2"/>
          <w:sz w:val="14"/>
          <w:szCs w:val="14"/>
        </w:rPr>
        <w:t>i</w:t>
      </w:r>
      <w:r>
        <w:rPr>
          <w:rFonts w:ascii="Arial" w:eastAsia="Arial" w:hAnsi="Arial" w:cs="Arial"/>
          <w:b/>
          <w:spacing w:val="3"/>
          <w:sz w:val="14"/>
          <w:szCs w:val="14"/>
        </w:rPr>
        <w:t>nin</w:t>
      </w:r>
      <w:r>
        <w:rPr>
          <w:rFonts w:ascii="Arial" w:eastAsia="Arial" w:hAnsi="Arial" w:cs="Arial"/>
          <w:b/>
          <w:sz w:val="14"/>
          <w:szCs w:val="14"/>
        </w:rPr>
        <w:t>g</w:t>
      </w:r>
      <w:r>
        <w:rPr>
          <w:rFonts w:ascii="Arial" w:eastAsia="Arial" w:hAnsi="Arial" w:cs="Arial"/>
          <w:b/>
          <w:spacing w:val="16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sz w:val="14"/>
          <w:szCs w:val="14"/>
        </w:rPr>
        <w:t>S</w:t>
      </w:r>
      <w:r>
        <w:rPr>
          <w:rFonts w:ascii="Arial" w:eastAsia="Arial" w:hAnsi="Arial" w:cs="Arial"/>
          <w:b/>
          <w:spacing w:val="3"/>
          <w:sz w:val="14"/>
          <w:szCs w:val="14"/>
        </w:rPr>
        <w:t>i</w:t>
      </w:r>
      <w:r>
        <w:rPr>
          <w:rFonts w:ascii="Arial" w:eastAsia="Arial" w:hAnsi="Arial" w:cs="Arial"/>
          <w:b/>
          <w:sz w:val="14"/>
          <w:szCs w:val="14"/>
        </w:rPr>
        <w:t>te</w:t>
      </w:r>
      <w:r>
        <w:rPr>
          <w:rFonts w:ascii="Arial" w:eastAsia="Arial" w:hAnsi="Arial" w:cs="Arial"/>
          <w:b/>
          <w:spacing w:val="14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sz w:val="14"/>
          <w:szCs w:val="14"/>
        </w:rPr>
        <w:t>(</w:t>
      </w:r>
      <w:r>
        <w:rPr>
          <w:rFonts w:ascii="Arial" w:eastAsia="Arial" w:hAnsi="Arial" w:cs="Arial"/>
          <w:b/>
          <w:spacing w:val="5"/>
          <w:sz w:val="14"/>
          <w:szCs w:val="14"/>
        </w:rPr>
        <w:t>M</w:t>
      </w:r>
      <w:r>
        <w:rPr>
          <w:rFonts w:ascii="Arial" w:eastAsia="Arial" w:hAnsi="Arial" w:cs="Arial"/>
          <w:b/>
          <w:sz w:val="14"/>
          <w:szCs w:val="14"/>
        </w:rPr>
        <w:t>-</w:t>
      </w:r>
      <w:r>
        <w:rPr>
          <w:rFonts w:ascii="Arial" w:eastAsia="Arial" w:hAnsi="Arial" w:cs="Arial"/>
          <w:b/>
          <w:spacing w:val="3"/>
          <w:sz w:val="14"/>
          <w:szCs w:val="14"/>
        </w:rPr>
        <w:t>F</w:t>
      </w:r>
      <w:r>
        <w:rPr>
          <w:rFonts w:ascii="Arial" w:eastAsia="Arial" w:hAnsi="Arial" w:cs="Arial"/>
          <w:b/>
          <w:sz w:val="14"/>
          <w:szCs w:val="14"/>
        </w:rPr>
        <w:t>,</w:t>
      </w:r>
      <w:r>
        <w:rPr>
          <w:rFonts w:ascii="Arial" w:eastAsia="Arial" w:hAnsi="Arial" w:cs="Arial"/>
          <w:b/>
          <w:spacing w:val="13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spacing w:val="1"/>
          <w:w w:val="103"/>
          <w:sz w:val="14"/>
          <w:szCs w:val="14"/>
        </w:rPr>
        <w:t>9</w:t>
      </w:r>
      <w:r>
        <w:rPr>
          <w:rFonts w:ascii="Arial" w:eastAsia="Arial" w:hAnsi="Arial" w:cs="Arial"/>
          <w:b/>
          <w:w w:val="103"/>
          <w:sz w:val="14"/>
          <w:szCs w:val="14"/>
        </w:rPr>
        <w:t>-</w:t>
      </w:r>
      <w:r>
        <w:rPr>
          <w:rFonts w:ascii="Arial" w:eastAsia="Arial" w:hAnsi="Arial" w:cs="Arial"/>
          <w:b/>
          <w:spacing w:val="1"/>
          <w:w w:val="103"/>
          <w:sz w:val="14"/>
          <w:szCs w:val="14"/>
        </w:rPr>
        <w:t>5</w:t>
      </w:r>
      <w:r>
        <w:rPr>
          <w:rFonts w:ascii="Arial" w:eastAsia="Arial" w:hAnsi="Arial" w:cs="Arial"/>
          <w:b/>
          <w:w w:val="103"/>
          <w:sz w:val="14"/>
          <w:szCs w:val="14"/>
        </w:rPr>
        <w:t>)</w:t>
      </w:r>
    </w:p>
    <w:p w14:paraId="46B53C79" w14:textId="77777777" w:rsidR="002B3828" w:rsidRDefault="002B3828" w:rsidP="002B3828">
      <w:pPr>
        <w:spacing w:before="40"/>
        <w:ind w:left="1553" w:right="1550"/>
        <w:jc w:val="center"/>
        <w:rPr>
          <w:rFonts w:ascii="Arial" w:eastAsia="Arial" w:hAnsi="Arial" w:cs="Arial"/>
          <w:sz w:val="14"/>
          <w:szCs w:val="14"/>
        </w:rPr>
      </w:pPr>
      <w:r>
        <w:rPr>
          <w:rFonts w:ascii="Arial" w:eastAsia="Arial" w:hAnsi="Arial" w:cs="Arial"/>
          <w:spacing w:val="1"/>
          <w:w w:val="103"/>
          <w:sz w:val="14"/>
          <w:szCs w:val="14"/>
        </w:rPr>
        <w:t>978</w:t>
      </w:r>
      <w:r>
        <w:rPr>
          <w:rFonts w:ascii="Arial" w:eastAsia="Arial" w:hAnsi="Arial" w:cs="Arial"/>
          <w:spacing w:val="5"/>
          <w:w w:val="103"/>
          <w:sz w:val="14"/>
          <w:szCs w:val="14"/>
        </w:rPr>
        <w:t>-</w:t>
      </w:r>
      <w:r>
        <w:rPr>
          <w:rFonts w:ascii="Arial" w:eastAsia="Arial" w:hAnsi="Arial" w:cs="Arial"/>
          <w:spacing w:val="1"/>
          <w:w w:val="103"/>
          <w:sz w:val="14"/>
          <w:szCs w:val="14"/>
        </w:rPr>
        <w:t>281</w:t>
      </w:r>
      <w:r>
        <w:rPr>
          <w:rFonts w:ascii="Arial" w:eastAsia="Arial" w:hAnsi="Arial" w:cs="Arial"/>
          <w:w w:val="103"/>
          <w:sz w:val="14"/>
          <w:szCs w:val="14"/>
        </w:rPr>
        <w:t>-</w:t>
      </w:r>
      <w:r>
        <w:rPr>
          <w:rFonts w:ascii="Arial" w:eastAsia="Arial" w:hAnsi="Arial" w:cs="Arial"/>
          <w:spacing w:val="1"/>
          <w:w w:val="103"/>
          <w:sz w:val="14"/>
          <w:szCs w:val="14"/>
        </w:rPr>
        <w:t>17</w:t>
      </w:r>
      <w:r>
        <w:rPr>
          <w:rFonts w:ascii="Arial" w:eastAsia="Arial" w:hAnsi="Arial" w:cs="Arial"/>
          <w:spacing w:val="6"/>
          <w:w w:val="103"/>
          <w:sz w:val="14"/>
          <w:szCs w:val="14"/>
        </w:rPr>
        <w:t>5</w:t>
      </w:r>
      <w:r>
        <w:rPr>
          <w:rFonts w:ascii="Arial" w:eastAsia="Arial" w:hAnsi="Arial" w:cs="Arial"/>
          <w:w w:val="103"/>
          <w:sz w:val="14"/>
          <w:szCs w:val="14"/>
        </w:rPr>
        <w:t>0</w:t>
      </w:r>
    </w:p>
    <w:p w14:paraId="31DDD43C" w14:textId="77777777" w:rsidR="002B3828" w:rsidRDefault="002B3828" w:rsidP="002B3828">
      <w:pPr>
        <w:spacing w:before="40"/>
        <w:ind w:left="838" w:right="833"/>
        <w:jc w:val="center"/>
        <w:rPr>
          <w:rFonts w:ascii="Arial" w:eastAsia="Arial" w:hAnsi="Arial" w:cs="Arial"/>
          <w:sz w:val="14"/>
          <w:szCs w:val="14"/>
        </w:rPr>
      </w:pPr>
      <w:r>
        <w:rPr>
          <w:rFonts w:ascii="Arial" w:eastAsia="Arial" w:hAnsi="Arial" w:cs="Arial"/>
          <w:b/>
          <w:spacing w:val="1"/>
          <w:sz w:val="14"/>
          <w:szCs w:val="14"/>
        </w:rPr>
        <w:t>HA</w:t>
      </w:r>
      <w:r>
        <w:rPr>
          <w:rFonts w:ascii="Arial" w:eastAsia="Arial" w:hAnsi="Arial" w:cs="Arial"/>
          <w:b/>
          <w:spacing w:val="3"/>
          <w:sz w:val="14"/>
          <w:szCs w:val="14"/>
        </w:rPr>
        <w:t>W</w:t>
      </w:r>
      <w:r>
        <w:rPr>
          <w:rFonts w:ascii="Arial" w:eastAsia="Arial" w:hAnsi="Arial" w:cs="Arial"/>
          <w:b/>
          <w:sz w:val="14"/>
          <w:szCs w:val="14"/>
        </w:rPr>
        <w:t>C</w:t>
      </w:r>
      <w:r>
        <w:rPr>
          <w:rFonts w:ascii="Arial" w:eastAsia="Arial" w:hAnsi="Arial" w:cs="Arial"/>
          <w:b/>
          <w:spacing w:val="19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sz w:val="14"/>
          <w:szCs w:val="14"/>
        </w:rPr>
        <w:t>(</w:t>
      </w:r>
      <w:r>
        <w:rPr>
          <w:rFonts w:ascii="Arial" w:eastAsia="Arial" w:hAnsi="Arial" w:cs="Arial"/>
          <w:b/>
          <w:spacing w:val="1"/>
          <w:sz w:val="14"/>
          <w:szCs w:val="14"/>
        </w:rPr>
        <w:t>D</w:t>
      </w:r>
      <w:r>
        <w:rPr>
          <w:rFonts w:ascii="Arial" w:eastAsia="Arial" w:hAnsi="Arial" w:cs="Arial"/>
          <w:b/>
          <w:spacing w:val="3"/>
          <w:sz w:val="14"/>
          <w:szCs w:val="14"/>
        </w:rPr>
        <w:t>o</w:t>
      </w:r>
      <w:r>
        <w:rPr>
          <w:rFonts w:ascii="Arial" w:eastAsia="Arial" w:hAnsi="Arial" w:cs="Arial"/>
          <w:b/>
          <w:spacing w:val="1"/>
          <w:sz w:val="14"/>
          <w:szCs w:val="14"/>
        </w:rPr>
        <w:t>m</w:t>
      </w:r>
      <w:r>
        <w:rPr>
          <w:rFonts w:ascii="Arial" w:eastAsia="Arial" w:hAnsi="Arial" w:cs="Arial"/>
          <w:b/>
          <w:spacing w:val="6"/>
          <w:sz w:val="14"/>
          <w:szCs w:val="14"/>
        </w:rPr>
        <w:t>e</w:t>
      </w:r>
      <w:r>
        <w:rPr>
          <w:rFonts w:ascii="Arial" w:eastAsia="Arial" w:hAnsi="Arial" w:cs="Arial"/>
          <w:b/>
          <w:spacing w:val="1"/>
          <w:sz w:val="14"/>
          <w:szCs w:val="14"/>
        </w:rPr>
        <w:t>s</w:t>
      </w:r>
      <w:r>
        <w:rPr>
          <w:rFonts w:ascii="Arial" w:eastAsia="Arial" w:hAnsi="Arial" w:cs="Arial"/>
          <w:b/>
          <w:sz w:val="14"/>
          <w:szCs w:val="14"/>
        </w:rPr>
        <w:t>t</w:t>
      </w:r>
      <w:r>
        <w:rPr>
          <w:rFonts w:ascii="Arial" w:eastAsia="Arial" w:hAnsi="Arial" w:cs="Arial"/>
          <w:b/>
          <w:spacing w:val="-2"/>
          <w:sz w:val="14"/>
          <w:szCs w:val="14"/>
        </w:rPr>
        <w:t>i</w:t>
      </w:r>
      <w:r>
        <w:rPr>
          <w:rFonts w:ascii="Arial" w:eastAsia="Arial" w:hAnsi="Arial" w:cs="Arial"/>
          <w:b/>
          <w:sz w:val="14"/>
          <w:szCs w:val="14"/>
        </w:rPr>
        <w:t>c</w:t>
      </w:r>
      <w:r>
        <w:rPr>
          <w:rFonts w:ascii="Arial" w:eastAsia="Arial" w:hAnsi="Arial" w:cs="Arial"/>
          <w:b/>
          <w:spacing w:val="26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spacing w:val="1"/>
          <w:sz w:val="14"/>
          <w:szCs w:val="14"/>
        </w:rPr>
        <w:t>A</w:t>
      </w:r>
      <w:r>
        <w:rPr>
          <w:rFonts w:ascii="Arial" w:eastAsia="Arial" w:hAnsi="Arial" w:cs="Arial"/>
          <w:b/>
          <w:spacing w:val="3"/>
          <w:sz w:val="14"/>
          <w:szCs w:val="14"/>
        </w:rPr>
        <w:t>bu</w:t>
      </w:r>
      <w:r>
        <w:rPr>
          <w:rFonts w:ascii="Arial" w:eastAsia="Arial" w:hAnsi="Arial" w:cs="Arial"/>
          <w:b/>
          <w:spacing w:val="1"/>
          <w:sz w:val="14"/>
          <w:szCs w:val="14"/>
        </w:rPr>
        <w:t>se</w:t>
      </w:r>
      <w:r>
        <w:rPr>
          <w:rFonts w:ascii="Arial" w:eastAsia="Arial" w:hAnsi="Arial" w:cs="Arial"/>
          <w:b/>
          <w:sz w:val="14"/>
          <w:szCs w:val="14"/>
        </w:rPr>
        <w:t>r</w:t>
      </w:r>
      <w:r>
        <w:rPr>
          <w:rFonts w:ascii="Arial" w:eastAsia="Arial" w:hAnsi="Arial" w:cs="Arial"/>
          <w:b/>
          <w:spacing w:val="20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spacing w:val="1"/>
          <w:w w:val="103"/>
          <w:sz w:val="14"/>
          <w:szCs w:val="14"/>
        </w:rPr>
        <w:t>H</w:t>
      </w:r>
      <w:r>
        <w:rPr>
          <w:rFonts w:ascii="Arial" w:eastAsia="Arial" w:hAnsi="Arial" w:cs="Arial"/>
          <w:b/>
          <w:spacing w:val="3"/>
          <w:w w:val="103"/>
          <w:sz w:val="14"/>
          <w:szCs w:val="14"/>
        </w:rPr>
        <w:t>o</w:t>
      </w:r>
      <w:r>
        <w:rPr>
          <w:rFonts w:ascii="Arial" w:eastAsia="Arial" w:hAnsi="Arial" w:cs="Arial"/>
          <w:b/>
          <w:w w:val="103"/>
          <w:sz w:val="14"/>
          <w:szCs w:val="14"/>
        </w:rPr>
        <w:t>t</w:t>
      </w:r>
      <w:r>
        <w:rPr>
          <w:rFonts w:ascii="Arial" w:eastAsia="Arial" w:hAnsi="Arial" w:cs="Arial"/>
          <w:b/>
          <w:spacing w:val="3"/>
          <w:w w:val="103"/>
          <w:sz w:val="14"/>
          <w:szCs w:val="14"/>
        </w:rPr>
        <w:t>l</w:t>
      </w:r>
      <w:r>
        <w:rPr>
          <w:rFonts w:ascii="Arial" w:eastAsia="Arial" w:hAnsi="Arial" w:cs="Arial"/>
          <w:b/>
          <w:spacing w:val="-2"/>
          <w:w w:val="103"/>
          <w:sz w:val="14"/>
          <w:szCs w:val="14"/>
        </w:rPr>
        <w:t>i</w:t>
      </w:r>
      <w:r>
        <w:rPr>
          <w:rFonts w:ascii="Arial" w:eastAsia="Arial" w:hAnsi="Arial" w:cs="Arial"/>
          <w:b/>
          <w:spacing w:val="3"/>
          <w:w w:val="103"/>
          <w:sz w:val="14"/>
          <w:szCs w:val="14"/>
        </w:rPr>
        <w:t>n</w:t>
      </w:r>
      <w:r>
        <w:rPr>
          <w:rFonts w:ascii="Arial" w:eastAsia="Arial" w:hAnsi="Arial" w:cs="Arial"/>
          <w:b/>
          <w:spacing w:val="1"/>
          <w:w w:val="103"/>
          <w:sz w:val="14"/>
          <w:szCs w:val="14"/>
        </w:rPr>
        <w:t>e</w:t>
      </w:r>
      <w:r>
        <w:rPr>
          <w:rFonts w:ascii="Arial" w:eastAsia="Arial" w:hAnsi="Arial" w:cs="Arial"/>
          <w:b/>
          <w:w w:val="103"/>
          <w:sz w:val="14"/>
          <w:szCs w:val="14"/>
        </w:rPr>
        <w:t>)</w:t>
      </w:r>
    </w:p>
    <w:p w14:paraId="2623D951" w14:textId="77777777" w:rsidR="002B3828" w:rsidRDefault="002B3828" w:rsidP="002B3828">
      <w:pPr>
        <w:spacing w:before="40"/>
        <w:ind w:left="1553" w:right="1550"/>
        <w:jc w:val="center"/>
        <w:rPr>
          <w:rFonts w:ascii="Arial" w:eastAsia="Arial" w:hAnsi="Arial" w:cs="Arial"/>
          <w:sz w:val="14"/>
          <w:szCs w:val="14"/>
        </w:rPr>
      </w:pPr>
      <w:r>
        <w:rPr>
          <w:rFonts w:ascii="Arial" w:eastAsia="Arial" w:hAnsi="Arial" w:cs="Arial"/>
          <w:spacing w:val="1"/>
          <w:w w:val="103"/>
          <w:sz w:val="14"/>
          <w:szCs w:val="14"/>
        </w:rPr>
        <w:t>800</w:t>
      </w:r>
      <w:r>
        <w:rPr>
          <w:rFonts w:ascii="Arial" w:eastAsia="Arial" w:hAnsi="Arial" w:cs="Arial"/>
          <w:spacing w:val="5"/>
          <w:w w:val="103"/>
          <w:sz w:val="14"/>
          <w:szCs w:val="14"/>
        </w:rPr>
        <w:t>-</w:t>
      </w:r>
      <w:r>
        <w:rPr>
          <w:rFonts w:ascii="Arial" w:eastAsia="Arial" w:hAnsi="Arial" w:cs="Arial"/>
          <w:spacing w:val="1"/>
          <w:w w:val="103"/>
          <w:sz w:val="14"/>
          <w:szCs w:val="14"/>
        </w:rPr>
        <w:t>547</w:t>
      </w:r>
      <w:r>
        <w:rPr>
          <w:rFonts w:ascii="Arial" w:eastAsia="Arial" w:hAnsi="Arial" w:cs="Arial"/>
          <w:w w:val="103"/>
          <w:sz w:val="14"/>
          <w:szCs w:val="14"/>
        </w:rPr>
        <w:t>-</w:t>
      </w:r>
      <w:r>
        <w:rPr>
          <w:rFonts w:ascii="Arial" w:eastAsia="Arial" w:hAnsi="Arial" w:cs="Arial"/>
          <w:spacing w:val="1"/>
          <w:w w:val="103"/>
          <w:sz w:val="14"/>
          <w:szCs w:val="14"/>
        </w:rPr>
        <w:t>16</w:t>
      </w:r>
      <w:r>
        <w:rPr>
          <w:rFonts w:ascii="Arial" w:eastAsia="Arial" w:hAnsi="Arial" w:cs="Arial"/>
          <w:spacing w:val="6"/>
          <w:w w:val="103"/>
          <w:sz w:val="14"/>
          <w:szCs w:val="14"/>
        </w:rPr>
        <w:t>4</w:t>
      </w:r>
      <w:r>
        <w:rPr>
          <w:rFonts w:ascii="Arial" w:eastAsia="Arial" w:hAnsi="Arial" w:cs="Arial"/>
          <w:w w:val="103"/>
          <w:sz w:val="14"/>
          <w:szCs w:val="14"/>
        </w:rPr>
        <w:t>9</w:t>
      </w:r>
    </w:p>
    <w:p w14:paraId="4854B1E5" w14:textId="64654D94" w:rsidR="002B3828" w:rsidRDefault="002B3828" w:rsidP="002B3828">
      <w:pPr>
        <w:spacing w:before="40"/>
        <w:ind w:left="166" w:right="167"/>
        <w:jc w:val="center"/>
        <w:rPr>
          <w:rFonts w:ascii="Arial" w:eastAsia="Arial" w:hAnsi="Arial" w:cs="Arial"/>
          <w:sz w:val="14"/>
          <w:szCs w:val="14"/>
        </w:rPr>
      </w:pPr>
      <w:r>
        <w:rPr>
          <w:rFonts w:ascii="Arial" w:eastAsia="Arial" w:hAnsi="Arial" w:cs="Arial"/>
          <w:b/>
          <w:spacing w:val="3"/>
          <w:sz w:val="14"/>
          <w:szCs w:val="14"/>
        </w:rPr>
        <w:t>Wo</w:t>
      </w:r>
      <w:r>
        <w:rPr>
          <w:rFonts w:ascii="Arial" w:eastAsia="Arial" w:hAnsi="Arial" w:cs="Arial"/>
          <w:b/>
          <w:spacing w:val="1"/>
          <w:sz w:val="14"/>
          <w:szCs w:val="14"/>
        </w:rPr>
        <w:t>m</w:t>
      </w:r>
      <w:r>
        <w:rPr>
          <w:rFonts w:ascii="Arial" w:eastAsia="Arial" w:hAnsi="Arial" w:cs="Arial"/>
          <w:b/>
          <w:spacing w:val="6"/>
          <w:sz w:val="14"/>
          <w:szCs w:val="14"/>
        </w:rPr>
        <w:t>e</w:t>
      </w:r>
      <w:r>
        <w:rPr>
          <w:rFonts w:ascii="Arial" w:eastAsia="Arial" w:hAnsi="Arial" w:cs="Arial"/>
          <w:b/>
          <w:spacing w:val="-2"/>
          <w:sz w:val="14"/>
          <w:szCs w:val="14"/>
        </w:rPr>
        <w:t>n</w:t>
      </w:r>
      <w:r>
        <w:rPr>
          <w:rFonts w:ascii="Arial" w:eastAsia="Arial" w:hAnsi="Arial" w:cs="Arial"/>
          <w:b/>
          <w:sz w:val="14"/>
          <w:szCs w:val="14"/>
        </w:rPr>
        <w:t>,</w:t>
      </w:r>
      <w:r>
        <w:rPr>
          <w:rFonts w:ascii="Arial" w:eastAsia="Arial" w:hAnsi="Arial" w:cs="Arial"/>
          <w:b/>
          <w:spacing w:val="19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spacing w:val="3"/>
          <w:sz w:val="14"/>
          <w:szCs w:val="14"/>
        </w:rPr>
        <w:t>In</w:t>
      </w:r>
      <w:r>
        <w:rPr>
          <w:rFonts w:ascii="Arial" w:eastAsia="Arial" w:hAnsi="Arial" w:cs="Arial"/>
          <w:b/>
          <w:sz w:val="14"/>
          <w:szCs w:val="14"/>
        </w:rPr>
        <w:t>f</w:t>
      </w:r>
      <w:r>
        <w:rPr>
          <w:rFonts w:ascii="Arial" w:eastAsia="Arial" w:hAnsi="Arial" w:cs="Arial"/>
          <w:b/>
          <w:spacing w:val="1"/>
          <w:sz w:val="14"/>
          <w:szCs w:val="14"/>
        </w:rPr>
        <w:t>a</w:t>
      </w:r>
      <w:r>
        <w:rPr>
          <w:rFonts w:ascii="Arial" w:eastAsia="Arial" w:hAnsi="Arial" w:cs="Arial"/>
          <w:b/>
          <w:spacing w:val="3"/>
          <w:sz w:val="14"/>
          <w:szCs w:val="14"/>
        </w:rPr>
        <w:t>n</w:t>
      </w:r>
      <w:r>
        <w:rPr>
          <w:rFonts w:ascii="Arial" w:eastAsia="Arial" w:hAnsi="Arial" w:cs="Arial"/>
          <w:b/>
          <w:sz w:val="14"/>
          <w:szCs w:val="14"/>
        </w:rPr>
        <w:t>t</w:t>
      </w:r>
      <w:r>
        <w:rPr>
          <w:rFonts w:ascii="Arial" w:eastAsia="Arial" w:hAnsi="Arial" w:cs="Arial"/>
          <w:b/>
          <w:spacing w:val="15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spacing w:val="1"/>
          <w:sz w:val="14"/>
          <w:szCs w:val="14"/>
        </w:rPr>
        <w:t>a</w:t>
      </w:r>
      <w:r>
        <w:rPr>
          <w:rFonts w:ascii="Arial" w:eastAsia="Arial" w:hAnsi="Arial" w:cs="Arial"/>
          <w:b/>
          <w:spacing w:val="3"/>
          <w:sz w:val="14"/>
          <w:szCs w:val="14"/>
        </w:rPr>
        <w:t>n</w:t>
      </w:r>
      <w:r>
        <w:rPr>
          <w:rFonts w:ascii="Arial" w:eastAsia="Arial" w:hAnsi="Arial" w:cs="Arial"/>
          <w:b/>
          <w:sz w:val="14"/>
          <w:szCs w:val="14"/>
        </w:rPr>
        <w:t>d</w:t>
      </w:r>
      <w:r>
        <w:rPr>
          <w:rFonts w:ascii="Arial" w:eastAsia="Arial" w:hAnsi="Arial" w:cs="Arial"/>
          <w:b/>
          <w:spacing w:val="10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spacing w:val="1"/>
          <w:sz w:val="14"/>
          <w:szCs w:val="14"/>
        </w:rPr>
        <w:t>C</w:t>
      </w:r>
      <w:r>
        <w:rPr>
          <w:rFonts w:ascii="Arial" w:eastAsia="Arial" w:hAnsi="Arial" w:cs="Arial"/>
          <w:b/>
          <w:spacing w:val="3"/>
          <w:sz w:val="14"/>
          <w:szCs w:val="14"/>
        </w:rPr>
        <w:t>hi</w:t>
      </w:r>
      <w:r>
        <w:rPr>
          <w:rFonts w:ascii="Arial" w:eastAsia="Arial" w:hAnsi="Arial" w:cs="Arial"/>
          <w:b/>
          <w:spacing w:val="-2"/>
          <w:sz w:val="14"/>
          <w:szCs w:val="14"/>
        </w:rPr>
        <w:t>l</w:t>
      </w:r>
      <w:r>
        <w:rPr>
          <w:rFonts w:ascii="Arial" w:eastAsia="Arial" w:hAnsi="Arial" w:cs="Arial"/>
          <w:b/>
          <w:spacing w:val="3"/>
          <w:sz w:val="14"/>
          <w:szCs w:val="14"/>
        </w:rPr>
        <w:t>d</w:t>
      </w:r>
      <w:r>
        <w:rPr>
          <w:rFonts w:ascii="Arial" w:eastAsia="Arial" w:hAnsi="Arial" w:cs="Arial"/>
          <w:b/>
          <w:spacing w:val="1"/>
          <w:sz w:val="14"/>
          <w:szCs w:val="14"/>
        </w:rPr>
        <w:t>re</w:t>
      </w:r>
      <w:r>
        <w:rPr>
          <w:rFonts w:ascii="Arial" w:eastAsia="Arial" w:hAnsi="Arial" w:cs="Arial"/>
          <w:b/>
          <w:sz w:val="14"/>
          <w:szCs w:val="14"/>
        </w:rPr>
        <w:t>n</w:t>
      </w:r>
      <w:r>
        <w:rPr>
          <w:rFonts w:ascii="Arial" w:eastAsia="Arial" w:hAnsi="Arial" w:cs="Arial"/>
          <w:b/>
          <w:spacing w:val="20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spacing w:val="5"/>
          <w:sz w:val="14"/>
          <w:szCs w:val="14"/>
        </w:rPr>
        <w:t>(</w:t>
      </w:r>
      <w:r>
        <w:rPr>
          <w:rFonts w:ascii="Arial" w:eastAsia="Arial" w:hAnsi="Arial" w:cs="Arial"/>
          <w:b/>
          <w:spacing w:val="3"/>
          <w:sz w:val="14"/>
          <w:szCs w:val="14"/>
        </w:rPr>
        <w:t>W</w:t>
      </w:r>
      <w:r>
        <w:rPr>
          <w:rFonts w:ascii="Arial" w:eastAsia="Arial" w:hAnsi="Arial" w:cs="Arial"/>
          <w:b/>
          <w:spacing w:val="-2"/>
          <w:sz w:val="14"/>
          <w:szCs w:val="14"/>
        </w:rPr>
        <w:t>I</w:t>
      </w:r>
      <w:r>
        <w:rPr>
          <w:rFonts w:ascii="Arial" w:eastAsia="Arial" w:hAnsi="Arial" w:cs="Arial"/>
          <w:b/>
          <w:spacing w:val="1"/>
          <w:sz w:val="14"/>
          <w:szCs w:val="14"/>
        </w:rPr>
        <w:t>C</w:t>
      </w:r>
      <w:r>
        <w:rPr>
          <w:rFonts w:ascii="Arial" w:eastAsia="Arial" w:hAnsi="Arial" w:cs="Arial"/>
          <w:b/>
          <w:sz w:val="14"/>
          <w:szCs w:val="14"/>
        </w:rPr>
        <w:t>)</w:t>
      </w:r>
      <w:r>
        <w:rPr>
          <w:rFonts w:ascii="Arial" w:eastAsia="Arial" w:hAnsi="Arial" w:cs="Arial"/>
          <w:b/>
          <w:spacing w:val="15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spacing w:val="1"/>
          <w:sz w:val="14"/>
          <w:szCs w:val="14"/>
        </w:rPr>
        <w:t>N</w:t>
      </w:r>
      <w:r>
        <w:rPr>
          <w:rFonts w:ascii="Arial" w:eastAsia="Arial" w:hAnsi="Arial" w:cs="Arial"/>
          <w:b/>
          <w:spacing w:val="3"/>
          <w:sz w:val="14"/>
          <w:szCs w:val="14"/>
        </w:rPr>
        <w:t>u</w:t>
      </w:r>
      <w:r>
        <w:rPr>
          <w:rFonts w:ascii="Arial" w:eastAsia="Arial" w:hAnsi="Arial" w:cs="Arial"/>
          <w:b/>
          <w:spacing w:val="5"/>
          <w:sz w:val="14"/>
          <w:szCs w:val="14"/>
        </w:rPr>
        <w:t>t</w:t>
      </w:r>
      <w:r>
        <w:rPr>
          <w:rFonts w:ascii="Arial" w:eastAsia="Arial" w:hAnsi="Arial" w:cs="Arial"/>
          <w:b/>
          <w:spacing w:val="1"/>
          <w:sz w:val="14"/>
          <w:szCs w:val="14"/>
        </w:rPr>
        <w:t>r</w:t>
      </w:r>
      <w:r>
        <w:rPr>
          <w:rFonts w:ascii="Arial" w:eastAsia="Arial" w:hAnsi="Arial" w:cs="Arial"/>
          <w:b/>
          <w:spacing w:val="-2"/>
          <w:sz w:val="14"/>
          <w:szCs w:val="14"/>
        </w:rPr>
        <w:t>i</w:t>
      </w:r>
      <w:r>
        <w:rPr>
          <w:rFonts w:ascii="Arial" w:eastAsia="Arial" w:hAnsi="Arial" w:cs="Arial"/>
          <w:b/>
          <w:sz w:val="14"/>
          <w:szCs w:val="14"/>
        </w:rPr>
        <w:t>t</w:t>
      </w:r>
      <w:r>
        <w:rPr>
          <w:rFonts w:ascii="Arial" w:eastAsia="Arial" w:hAnsi="Arial" w:cs="Arial"/>
          <w:b/>
          <w:spacing w:val="3"/>
          <w:sz w:val="14"/>
          <w:szCs w:val="14"/>
        </w:rPr>
        <w:t>io</w:t>
      </w:r>
      <w:r>
        <w:rPr>
          <w:rFonts w:ascii="Arial" w:eastAsia="Arial" w:hAnsi="Arial" w:cs="Arial"/>
          <w:b/>
          <w:sz w:val="14"/>
          <w:szCs w:val="14"/>
        </w:rPr>
        <w:t>n</w:t>
      </w:r>
      <w:r>
        <w:rPr>
          <w:rFonts w:ascii="Arial" w:eastAsia="Arial" w:hAnsi="Arial" w:cs="Arial"/>
          <w:b/>
          <w:spacing w:val="20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spacing w:val="5"/>
          <w:w w:val="103"/>
          <w:sz w:val="14"/>
          <w:szCs w:val="14"/>
        </w:rPr>
        <w:t>P</w:t>
      </w:r>
      <w:r>
        <w:rPr>
          <w:rFonts w:ascii="Arial" w:eastAsia="Arial" w:hAnsi="Arial" w:cs="Arial"/>
          <w:b/>
          <w:spacing w:val="1"/>
          <w:w w:val="103"/>
          <w:sz w:val="14"/>
          <w:szCs w:val="14"/>
        </w:rPr>
        <w:t>r</w:t>
      </w:r>
      <w:r>
        <w:rPr>
          <w:rFonts w:ascii="Arial" w:eastAsia="Arial" w:hAnsi="Arial" w:cs="Arial"/>
          <w:b/>
          <w:spacing w:val="-2"/>
          <w:w w:val="103"/>
          <w:sz w:val="14"/>
          <w:szCs w:val="14"/>
        </w:rPr>
        <w:t>o</w:t>
      </w:r>
      <w:r>
        <w:rPr>
          <w:rFonts w:ascii="Arial" w:eastAsia="Arial" w:hAnsi="Arial" w:cs="Arial"/>
          <w:b/>
          <w:spacing w:val="3"/>
          <w:w w:val="103"/>
          <w:sz w:val="14"/>
          <w:szCs w:val="14"/>
        </w:rPr>
        <w:t>g</w:t>
      </w:r>
      <w:r>
        <w:rPr>
          <w:rFonts w:ascii="Arial" w:eastAsia="Arial" w:hAnsi="Arial" w:cs="Arial"/>
          <w:b/>
          <w:spacing w:val="1"/>
          <w:w w:val="103"/>
          <w:sz w:val="14"/>
          <w:szCs w:val="14"/>
        </w:rPr>
        <w:t>ra</w:t>
      </w:r>
      <w:r>
        <w:rPr>
          <w:rFonts w:ascii="Arial" w:eastAsia="Arial" w:hAnsi="Arial" w:cs="Arial"/>
          <w:b/>
          <w:w w:val="103"/>
          <w:sz w:val="14"/>
          <w:szCs w:val="14"/>
        </w:rPr>
        <w:t>m</w:t>
      </w:r>
    </w:p>
    <w:p w14:paraId="7439843E" w14:textId="77777777" w:rsidR="002B3828" w:rsidRDefault="002B3828" w:rsidP="002B3828">
      <w:pPr>
        <w:spacing w:before="40"/>
        <w:ind w:left="1553" w:right="1550"/>
        <w:jc w:val="center"/>
        <w:rPr>
          <w:rFonts w:ascii="Arial" w:eastAsia="Arial" w:hAnsi="Arial" w:cs="Arial"/>
          <w:sz w:val="14"/>
          <w:szCs w:val="14"/>
        </w:rPr>
      </w:pPr>
      <w:r>
        <w:rPr>
          <w:rFonts w:ascii="Arial" w:eastAsia="Arial" w:hAnsi="Arial" w:cs="Arial"/>
          <w:spacing w:val="1"/>
          <w:w w:val="103"/>
          <w:sz w:val="14"/>
          <w:szCs w:val="14"/>
        </w:rPr>
        <w:t>978</w:t>
      </w:r>
      <w:r>
        <w:rPr>
          <w:rFonts w:ascii="Arial" w:eastAsia="Arial" w:hAnsi="Arial" w:cs="Arial"/>
          <w:spacing w:val="5"/>
          <w:w w:val="103"/>
          <w:sz w:val="14"/>
          <w:szCs w:val="14"/>
        </w:rPr>
        <w:t>-</w:t>
      </w:r>
      <w:r>
        <w:rPr>
          <w:rFonts w:ascii="Arial" w:eastAsia="Arial" w:hAnsi="Arial" w:cs="Arial"/>
          <w:spacing w:val="1"/>
          <w:w w:val="103"/>
          <w:sz w:val="14"/>
          <w:szCs w:val="14"/>
        </w:rPr>
        <w:t>922</w:t>
      </w:r>
      <w:r>
        <w:rPr>
          <w:rFonts w:ascii="Arial" w:eastAsia="Arial" w:hAnsi="Arial" w:cs="Arial"/>
          <w:w w:val="103"/>
          <w:sz w:val="14"/>
          <w:szCs w:val="14"/>
        </w:rPr>
        <w:t>-</w:t>
      </w:r>
      <w:r>
        <w:rPr>
          <w:rFonts w:ascii="Arial" w:eastAsia="Arial" w:hAnsi="Arial" w:cs="Arial"/>
          <w:spacing w:val="1"/>
          <w:w w:val="103"/>
          <w:sz w:val="14"/>
          <w:szCs w:val="14"/>
        </w:rPr>
        <w:t>21</w:t>
      </w:r>
      <w:r>
        <w:rPr>
          <w:rFonts w:ascii="Arial" w:eastAsia="Arial" w:hAnsi="Arial" w:cs="Arial"/>
          <w:spacing w:val="6"/>
          <w:w w:val="103"/>
          <w:sz w:val="14"/>
          <w:szCs w:val="14"/>
        </w:rPr>
        <w:t>1</w:t>
      </w:r>
      <w:r>
        <w:rPr>
          <w:rFonts w:ascii="Arial" w:eastAsia="Arial" w:hAnsi="Arial" w:cs="Arial"/>
          <w:w w:val="103"/>
          <w:sz w:val="14"/>
          <w:szCs w:val="14"/>
        </w:rPr>
        <w:t>0</w:t>
      </w:r>
    </w:p>
    <w:p w14:paraId="5D93277F" w14:textId="77777777" w:rsidR="002B3828" w:rsidRDefault="002B3828" w:rsidP="002B3828">
      <w:pPr>
        <w:spacing w:before="40"/>
        <w:ind w:left="1582" w:right="1580"/>
        <w:jc w:val="center"/>
        <w:rPr>
          <w:rFonts w:ascii="Arial" w:eastAsia="Arial" w:hAnsi="Arial" w:cs="Arial"/>
          <w:sz w:val="14"/>
          <w:szCs w:val="14"/>
        </w:rPr>
      </w:pPr>
      <w:r>
        <w:rPr>
          <w:rFonts w:ascii="Arial" w:eastAsia="Arial" w:hAnsi="Arial" w:cs="Arial"/>
          <w:b/>
          <w:spacing w:val="5"/>
          <w:sz w:val="14"/>
          <w:szCs w:val="14"/>
        </w:rPr>
        <w:t>M</w:t>
      </w:r>
      <w:r>
        <w:rPr>
          <w:rFonts w:ascii="Arial" w:eastAsia="Arial" w:hAnsi="Arial" w:cs="Arial"/>
          <w:b/>
          <w:spacing w:val="1"/>
          <w:sz w:val="14"/>
          <w:szCs w:val="14"/>
        </w:rPr>
        <w:t>as</w:t>
      </w:r>
      <w:r>
        <w:rPr>
          <w:rFonts w:ascii="Arial" w:eastAsia="Arial" w:hAnsi="Arial" w:cs="Arial"/>
          <w:b/>
          <w:sz w:val="14"/>
          <w:szCs w:val="14"/>
        </w:rPr>
        <w:t>s</w:t>
      </w:r>
      <w:r>
        <w:rPr>
          <w:rFonts w:ascii="Arial" w:eastAsia="Arial" w:hAnsi="Arial" w:cs="Arial"/>
          <w:b/>
          <w:spacing w:val="16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spacing w:val="1"/>
          <w:w w:val="103"/>
          <w:sz w:val="14"/>
          <w:szCs w:val="14"/>
        </w:rPr>
        <w:t>Hea</w:t>
      </w:r>
      <w:r>
        <w:rPr>
          <w:rFonts w:ascii="Arial" w:eastAsia="Arial" w:hAnsi="Arial" w:cs="Arial"/>
          <w:b/>
          <w:spacing w:val="3"/>
          <w:w w:val="103"/>
          <w:sz w:val="14"/>
          <w:szCs w:val="14"/>
        </w:rPr>
        <w:t>l</w:t>
      </w:r>
      <w:r>
        <w:rPr>
          <w:rFonts w:ascii="Arial" w:eastAsia="Arial" w:hAnsi="Arial" w:cs="Arial"/>
          <w:b/>
          <w:w w:val="103"/>
          <w:sz w:val="14"/>
          <w:szCs w:val="14"/>
        </w:rPr>
        <w:t>th</w:t>
      </w:r>
    </w:p>
    <w:p w14:paraId="715F1F68" w14:textId="04F68C12" w:rsidR="002B3828" w:rsidRDefault="002B3828" w:rsidP="002B3828">
      <w:pPr>
        <w:spacing w:before="40"/>
        <w:ind w:left="1553" w:right="1550"/>
        <w:jc w:val="center"/>
        <w:rPr>
          <w:rFonts w:ascii="Arial" w:eastAsia="Arial" w:hAnsi="Arial" w:cs="Arial"/>
          <w:sz w:val="14"/>
          <w:szCs w:val="14"/>
        </w:rPr>
      </w:pPr>
      <w:r>
        <w:rPr>
          <w:rFonts w:ascii="Arial" w:eastAsia="Arial" w:hAnsi="Arial" w:cs="Arial"/>
          <w:spacing w:val="1"/>
          <w:w w:val="103"/>
          <w:sz w:val="14"/>
          <w:szCs w:val="14"/>
        </w:rPr>
        <w:t>800</w:t>
      </w:r>
      <w:r>
        <w:rPr>
          <w:rFonts w:ascii="Arial" w:eastAsia="Arial" w:hAnsi="Arial" w:cs="Arial"/>
          <w:spacing w:val="5"/>
          <w:w w:val="103"/>
          <w:sz w:val="14"/>
          <w:szCs w:val="14"/>
        </w:rPr>
        <w:t>-</w:t>
      </w:r>
      <w:r>
        <w:rPr>
          <w:rFonts w:ascii="Arial" w:eastAsia="Arial" w:hAnsi="Arial" w:cs="Arial"/>
          <w:spacing w:val="1"/>
          <w:w w:val="103"/>
          <w:sz w:val="14"/>
          <w:szCs w:val="14"/>
        </w:rPr>
        <w:t>841</w:t>
      </w:r>
      <w:r>
        <w:rPr>
          <w:rFonts w:ascii="Arial" w:eastAsia="Arial" w:hAnsi="Arial" w:cs="Arial"/>
          <w:w w:val="103"/>
          <w:sz w:val="14"/>
          <w:szCs w:val="14"/>
        </w:rPr>
        <w:t>-</w:t>
      </w:r>
      <w:r>
        <w:rPr>
          <w:rFonts w:ascii="Arial" w:eastAsia="Arial" w:hAnsi="Arial" w:cs="Arial"/>
          <w:spacing w:val="1"/>
          <w:w w:val="103"/>
          <w:sz w:val="14"/>
          <w:szCs w:val="14"/>
        </w:rPr>
        <w:t>29</w:t>
      </w:r>
      <w:r>
        <w:rPr>
          <w:rFonts w:ascii="Arial" w:eastAsia="Arial" w:hAnsi="Arial" w:cs="Arial"/>
          <w:spacing w:val="6"/>
          <w:w w:val="103"/>
          <w:sz w:val="14"/>
          <w:szCs w:val="14"/>
        </w:rPr>
        <w:t>0</w:t>
      </w:r>
      <w:r>
        <w:rPr>
          <w:rFonts w:ascii="Arial" w:eastAsia="Arial" w:hAnsi="Arial" w:cs="Arial"/>
          <w:w w:val="103"/>
          <w:sz w:val="14"/>
          <w:szCs w:val="14"/>
        </w:rPr>
        <w:t>0</w:t>
      </w:r>
    </w:p>
    <w:p w14:paraId="6944C4AD" w14:textId="180D9F96" w:rsidR="002B3828" w:rsidRDefault="002B3828" w:rsidP="002B3828">
      <w:pPr>
        <w:spacing w:before="40"/>
        <w:ind w:left="747" w:right="743"/>
        <w:jc w:val="center"/>
        <w:rPr>
          <w:rFonts w:ascii="Arial" w:eastAsia="Arial" w:hAnsi="Arial" w:cs="Arial"/>
          <w:sz w:val="14"/>
          <w:szCs w:val="14"/>
        </w:rPr>
      </w:pPr>
      <w:r>
        <w:rPr>
          <w:rFonts w:ascii="Arial" w:eastAsia="Arial" w:hAnsi="Arial" w:cs="Arial"/>
          <w:b/>
          <w:sz w:val="14"/>
          <w:szCs w:val="14"/>
        </w:rPr>
        <w:t>S</w:t>
      </w:r>
      <w:r>
        <w:rPr>
          <w:rFonts w:ascii="Arial" w:eastAsia="Arial" w:hAnsi="Arial" w:cs="Arial"/>
          <w:b/>
          <w:spacing w:val="1"/>
          <w:sz w:val="14"/>
          <w:szCs w:val="14"/>
        </w:rPr>
        <w:t>N</w:t>
      </w:r>
      <w:r>
        <w:rPr>
          <w:rFonts w:ascii="Arial" w:eastAsia="Arial" w:hAnsi="Arial" w:cs="Arial"/>
          <w:b/>
          <w:spacing w:val="6"/>
          <w:sz w:val="14"/>
          <w:szCs w:val="14"/>
        </w:rPr>
        <w:t>A</w:t>
      </w:r>
      <w:r>
        <w:rPr>
          <w:rFonts w:ascii="Arial" w:eastAsia="Arial" w:hAnsi="Arial" w:cs="Arial"/>
          <w:b/>
          <w:sz w:val="14"/>
          <w:szCs w:val="14"/>
        </w:rPr>
        <w:t>P</w:t>
      </w:r>
      <w:r>
        <w:rPr>
          <w:rFonts w:ascii="Arial" w:eastAsia="Arial" w:hAnsi="Arial" w:cs="Arial"/>
          <w:b/>
          <w:spacing w:val="16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spacing w:val="1"/>
          <w:sz w:val="14"/>
          <w:szCs w:val="14"/>
        </w:rPr>
        <w:t>N</w:t>
      </w:r>
      <w:r>
        <w:rPr>
          <w:rFonts w:ascii="Arial" w:eastAsia="Arial" w:hAnsi="Arial" w:cs="Arial"/>
          <w:b/>
          <w:spacing w:val="3"/>
          <w:sz w:val="14"/>
          <w:szCs w:val="14"/>
        </w:rPr>
        <w:t>u</w:t>
      </w:r>
      <w:r>
        <w:rPr>
          <w:rFonts w:ascii="Arial" w:eastAsia="Arial" w:hAnsi="Arial" w:cs="Arial"/>
          <w:b/>
          <w:sz w:val="14"/>
          <w:szCs w:val="14"/>
        </w:rPr>
        <w:t>t</w:t>
      </w:r>
      <w:r>
        <w:rPr>
          <w:rFonts w:ascii="Arial" w:eastAsia="Arial" w:hAnsi="Arial" w:cs="Arial"/>
          <w:b/>
          <w:spacing w:val="1"/>
          <w:sz w:val="14"/>
          <w:szCs w:val="14"/>
        </w:rPr>
        <w:t>r</w:t>
      </w:r>
      <w:r>
        <w:rPr>
          <w:rFonts w:ascii="Arial" w:eastAsia="Arial" w:hAnsi="Arial" w:cs="Arial"/>
          <w:b/>
          <w:spacing w:val="3"/>
          <w:sz w:val="14"/>
          <w:szCs w:val="14"/>
        </w:rPr>
        <w:t>i</w:t>
      </w:r>
      <w:r>
        <w:rPr>
          <w:rFonts w:ascii="Arial" w:eastAsia="Arial" w:hAnsi="Arial" w:cs="Arial"/>
          <w:b/>
          <w:sz w:val="14"/>
          <w:szCs w:val="14"/>
        </w:rPr>
        <w:t>t</w:t>
      </w:r>
      <w:r>
        <w:rPr>
          <w:rFonts w:ascii="Arial" w:eastAsia="Arial" w:hAnsi="Arial" w:cs="Arial"/>
          <w:b/>
          <w:spacing w:val="-2"/>
          <w:sz w:val="14"/>
          <w:szCs w:val="14"/>
        </w:rPr>
        <w:t>i</w:t>
      </w:r>
      <w:r>
        <w:rPr>
          <w:rFonts w:ascii="Arial" w:eastAsia="Arial" w:hAnsi="Arial" w:cs="Arial"/>
          <w:b/>
          <w:spacing w:val="3"/>
          <w:sz w:val="14"/>
          <w:szCs w:val="14"/>
        </w:rPr>
        <w:t>o</w:t>
      </w:r>
      <w:r>
        <w:rPr>
          <w:rFonts w:ascii="Arial" w:eastAsia="Arial" w:hAnsi="Arial" w:cs="Arial"/>
          <w:b/>
          <w:sz w:val="14"/>
          <w:szCs w:val="14"/>
        </w:rPr>
        <w:t>n</w:t>
      </w:r>
      <w:r>
        <w:rPr>
          <w:rFonts w:ascii="Arial" w:eastAsia="Arial" w:hAnsi="Arial" w:cs="Arial"/>
          <w:b/>
          <w:spacing w:val="20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spacing w:val="6"/>
          <w:sz w:val="14"/>
          <w:szCs w:val="14"/>
        </w:rPr>
        <w:t>A</w:t>
      </w:r>
      <w:r>
        <w:rPr>
          <w:rFonts w:ascii="Arial" w:eastAsia="Arial" w:hAnsi="Arial" w:cs="Arial"/>
          <w:b/>
          <w:spacing w:val="1"/>
          <w:sz w:val="14"/>
          <w:szCs w:val="14"/>
        </w:rPr>
        <w:t>ss</w:t>
      </w:r>
      <w:r>
        <w:rPr>
          <w:rFonts w:ascii="Arial" w:eastAsia="Arial" w:hAnsi="Arial" w:cs="Arial"/>
          <w:b/>
          <w:spacing w:val="-2"/>
          <w:sz w:val="14"/>
          <w:szCs w:val="14"/>
        </w:rPr>
        <w:t>i</w:t>
      </w:r>
      <w:r>
        <w:rPr>
          <w:rFonts w:ascii="Arial" w:eastAsia="Arial" w:hAnsi="Arial" w:cs="Arial"/>
          <w:b/>
          <w:spacing w:val="6"/>
          <w:sz w:val="14"/>
          <w:szCs w:val="14"/>
        </w:rPr>
        <w:t>s</w:t>
      </w:r>
      <w:r>
        <w:rPr>
          <w:rFonts w:ascii="Arial" w:eastAsia="Arial" w:hAnsi="Arial" w:cs="Arial"/>
          <w:b/>
          <w:sz w:val="14"/>
          <w:szCs w:val="14"/>
        </w:rPr>
        <w:t>t</w:t>
      </w:r>
      <w:r>
        <w:rPr>
          <w:rFonts w:ascii="Arial" w:eastAsia="Arial" w:hAnsi="Arial" w:cs="Arial"/>
          <w:b/>
          <w:spacing w:val="1"/>
          <w:sz w:val="14"/>
          <w:szCs w:val="14"/>
        </w:rPr>
        <w:t>a</w:t>
      </w:r>
      <w:r>
        <w:rPr>
          <w:rFonts w:ascii="Arial" w:eastAsia="Arial" w:hAnsi="Arial" w:cs="Arial"/>
          <w:b/>
          <w:spacing w:val="3"/>
          <w:sz w:val="14"/>
          <w:szCs w:val="14"/>
        </w:rPr>
        <w:t>n</w:t>
      </w:r>
      <w:r>
        <w:rPr>
          <w:rFonts w:ascii="Arial" w:eastAsia="Arial" w:hAnsi="Arial" w:cs="Arial"/>
          <w:b/>
          <w:spacing w:val="1"/>
          <w:sz w:val="14"/>
          <w:szCs w:val="14"/>
        </w:rPr>
        <w:t>c</w:t>
      </w:r>
      <w:r>
        <w:rPr>
          <w:rFonts w:ascii="Arial" w:eastAsia="Arial" w:hAnsi="Arial" w:cs="Arial"/>
          <w:b/>
          <w:sz w:val="14"/>
          <w:szCs w:val="14"/>
        </w:rPr>
        <w:t>e</w:t>
      </w:r>
      <w:r>
        <w:rPr>
          <w:rFonts w:ascii="Arial" w:eastAsia="Arial" w:hAnsi="Arial" w:cs="Arial"/>
          <w:b/>
          <w:spacing w:val="28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w w:val="103"/>
          <w:sz w:val="14"/>
          <w:szCs w:val="14"/>
        </w:rPr>
        <w:t>P</w:t>
      </w:r>
      <w:r>
        <w:rPr>
          <w:rFonts w:ascii="Arial" w:eastAsia="Arial" w:hAnsi="Arial" w:cs="Arial"/>
          <w:b/>
          <w:spacing w:val="1"/>
          <w:w w:val="103"/>
          <w:sz w:val="14"/>
          <w:szCs w:val="14"/>
        </w:rPr>
        <w:t>r</w:t>
      </w:r>
      <w:r>
        <w:rPr>
          <w:rFonts w:ascii="Arial" w:eastAsia="Arial" w:hAnsi="Arial" w:cs="Arial"/>
          <w:b/>
          <w:spacing w:val="3"/>
          <w:w w:val="103"/>
          <w:sz w:val="14"/>
          <w:szCs w:val="14"/>
        </w:rPr>
        <w:t>og</w:t>
      </w:r>
      <w:r>
        <w:rPr>
          <w:rFonts w:ascii="Arial" w:eastAsia="Arial" w:hAnsi="Arial" w:cs="Arial"/>
          <w:b/>
          <w:spacing w:val="1"/>
          <w:w w:val="103"/>
          <w:sz w:val="14"/>
          <w:szCs w:val="14"/>
        </w:rPr>
        <w:t>ra</w:t>
      </w:r>
      <w:r>
        <w:rPr>
          <w:rFonts w:ascii="Arial" w:eastAsia="Arial" w:hAnsi="Arial" w:cs="Arial"/>
          <w:b/>
          <w:w w:val="103"/>
          <w:sz w:val="14"/>
          <w:szCs w:val="14"/>
        </w:rPr>
        <w:t>m</w:t>
      </w:r>
    </w:p>
    <w:p w14:paraId="0E3A1045" w14:textId="77777777" w:rsidR="002B3828" w:rsidRDefault="002B3828" w:rsidP="002B3828">
      <w:pPr>
        <w:spacing w:before="40"/>
        <w:ind w:left="1553" w:right="1550"/>
        <w:jc w:val="center"/>
        <w:rPr>
          <w:rFonts w:ascii="Arial" w:eastAsia="Arial" w:hAnsi="Arial" w:cs="Arial"/>
          <w:sz w:val="14"/>
          <w:szCs w:val="14"/>
        </w:rPr>
      </w:pPr>
      <w:r>
        <w:rPr>
          <w:rFonts w:ascii="Arial" w:eastAsia="Arial" w:hAnsi="Arial" w:cs="Arial"/>
          <w:spacing w:val="1"/>
          <w:w w:val="103"/>
          <w:sz w:val="14"/>
          <w:szCs w:val="14"/>
        </w:rPr>
        <w:t>781</w:t>
      </w:r>
      <w:r>
        <w:rPr>
          <w:rFonts w:ascii="Arial" w:eastAsia="Arial" w:hAnsi="Arial" w:cs="Arial"/>
          <w:spacing w:val="5"/>
          <w:w w:val="103"/>
          <w:sz w:val="14"/>
          <w:szCs w:val="14"/>
        </w:rPr>
        <w:t>-</w:t>
      </w:r>
      <w:r>
        <w:rPr>
          <w:rFonts w:ascii="Arial" w:eastAsia="Arial" w:hAnsi="Arial" w:cs="Arial"/>
          <w:spacing w:val="1"/>
          <w:w w:val="103"/>
          <w:sz w:val="14"/>
          <w:szCs w:val="14"/>
        </w:rPr>
        <w:t>338</w:t>
      </w:r>
      <w:r>
        <w:rPr>
          <w:rFonts w:ascii="Arial" w:eastAsia="Arial" w:hAnsi="Arial" w:cs="Arial"/>
          <w:w w:val="103"/>
          <w:sz w:val="14"/>
          <w:szCs w:val="14"/>
        </w:rPr>
        <w:t>-</w:t>
      </w:r>
      <w:r>
        <w:rPr>
          <w:rFonts w:ascii="Arial" w:eastAsia="Arial" w:hAnsi="Arial" w:cs="Arial"/>
          <w:spacing w:val="1"/>
          <w:w w:val="103"/>
          <w:sz w:val="14"/>
          <w:szCs w:val="14"/>
        </w:rPr>
        <w:t>64</w:t>
      </w:r>
      <w:r>
        <w:rPr>
          <w:rFonts w:ascii="Arial" w:eastAsia="Arial" w:hAnsi="Arial" w:cs="Arial"/>
          <w:spacing w:val="6"/>
          <w:w w:val="103"/>
          <w:sz w:val="14"/>
          <w:szCs w:val="14"/>
        </w:rPr>
        <w:t>8</w:t>
      </w:r>
      <w:r>
        <w:rPr>
          <w:rFonts w:ascii="Arial" w:eastAsia="Arial" w:hAnsi="Arial" w:cs="Arial"/>
          <w:w w:val="103"/>
          <w:sz w:val="14"/>
          <w:szCs w:val="14"/>
        </w:rPr>
        <w:t>0</w:t>
      </w:r>
    </w:p>
    <w:p w14:paraId="648EDE5D" w14:textId="77777777" w:rsidR="002B3828" w:rsidRDefault="002B3828" w:rsidP="002B3828">
      <w:pPr>
        <w:spacing w:before="40"/>
        <w:ind w:left="113" w:right="110"/>
        <w:jc w:val="center"/>
        <w:rPr>
          <w:rFonts w:ascii="Arial" w:eastAsia="Arial" w:hAnsi="Arial" w:cs="Arial"/>
          <w:sz w:val="14"/>
          <w:szCs w:val="14"/>
        </w:rPr>
      </w:pPr>
      <w:r>
        <w:rPr>
          <w:rFonts w:ascii="Arial" w:eastAsia="Arial" w:hAnsi="Arial" w:cs="Arial"/>
          <w:b/>
          <w:spacing w:val="5"/>
          <w:sz w:val="14"/>
          <w:szCs w:val="14"/>
        </w:rPr>
        <w:t>M</w:t>
      </w:r>
      <w:r>
        <w:rPr>
          <w:rFonts w:ascii="Arial" w:eastAsia="Arial" w:hAnsi="Arial" w:cs="Arial"/>
          <w:b/>
          <w:spacing w:val="1"/>
          <w:sz w:val="14"/>
          <w:szCs w:val="14"/>
        </w:rPr>
        <w:t>assac</w:t>
      </w:r>
      <w:r>
        <w:rPr>
          <w:rFonts w:ascii="Arial" w:eastAsia="Arial" w:hAnsi="Arial" w:cs="Arial"/>
          <w:b/>
          <w:spacing w:val="3"/>
          <w:sz w:val="14"/>
          <w:szCs w:val="14"/>
        </w:rPr>
        <w:t>hu</w:t>
      </w:r>
      <w:r>
        <w:rPr>
          <w:rFonts w:ascii="Arial" w:eastAsia="Arial" w:hAnsi="Arial" w:cs="Arial"/>
          <w:b/>
          <w:spacing w:val="1"/>
          <w:sz w:val="14"/>
          <w:szCs w:val="14"/>
        </w:rPr>
        <w:t>se</w:t>
      </w:r>
      <w:r>
        <w:rPr>
          <w:rFonts w:ascii="Arial" w:eastAsia="Arial" w:hAnsi="Arial" w:cs="Arial"/>
          <w:b/>
          <w:sz w:val="14"/>
          <w:szCs w:val="14"/>
        </w:rPr>
        <w:t>t</w:t>
      </w:r>
      <w:r>
        <w:rPr>
          <w:rFonts w:ascii="Arial" w:eastAsia="Arial" w:hAnsi="Arial" w:cs="Arial"/>
          <w:b/>
          <w:spacing w:val="5"/>
          <w:sz w:val="14"/>
          <w:szCs w:val="14"/>
        </w:rPr>
        <w:t>t</w:t>
      </w:r>
      <w:r>
        <w:rPr>
          <w:rFonts w:ascii="Arial" w:eastAsia="Arial" w:hAnsi="Arial" w:cs="Arial"/>
          <w:b/>
          <w:sz w:val="14"/>
          <w:szCs w:val="14"/>
        </w:rPr>
        <w:t>s</w:t>
      </w:r>
      <w:r>
        <w:rPr>
          <w:rFonts w:ascii="Arial" w:eastAsia="Arial" w:hAnsi="Arial" w:cs="Arial"/>
          <w:b/>
          <w:spacing w:val="31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spacing w:val="1"/>
          <w:sz w:val="14"/>
          <w:szCs w:val="14"/>
        </w:rPr>
        <w:t>D</w:t>
      </w:r>
      <w:r>
        <w:rPr>
          <w:rFonts w:ascii="Arial" w:eastAsia="Arial" w:hAnsi="Arial" w:cs="Arial"/>
          <w:b/>
          <w:spacing w:val="6"/>
          <w:sz w:val="14"/>
          <w:szCs w:val="14"/>
        </w:rPr>
        <w:t>e</w:t>
      </w:r>
      <w:r>
        <w:rPr>
          <w:rFonts w:ascii="Arial" w:eastAsia="Arial" w:hAnsi="Arial" w:cs="Arial"/>
          <w:b/>
          <w:spacing w:val="-2"/>
          <w:sz w:val="14"/>
          <w:szCs w:val="14"/>
        </w:rPr>
        <w:t>p</w:t>
      </w:r>
      <w:r>
        <w:rPr>
          <w:rFonts w:ascii="Arial" w:eastAsia="Arial" w:hAnsi="Arial" w:cs="Arial"/>
          <w:b/>
          <w:spacing w:val="1"/>
          <w:sz w:val="14"/>
          <w:szCs w:val="14"/>
        </w:rPr>
        <w:t>ar</w:t>
      </w:r>
      <w:r>
        <w:rPr>
          <w:rFonts w:ascii="Arial" w:eastAsia="Arial" w:hAnsi="Arial" w:cs="Arial"/>
          <w:b/>
          <w:spacing w:val="5"/>
          <w:sz w:val="14"/>
          <w:szCs w:val="14"/>
        </w:rPr>
        <w:t>t</w:t>
      </w:r>
      <w:r>
        <w:rPr>
          <w:rFonts w:ascii="Arial" w:eastAsia="Arial" w:hAnsi="Arial" w:cs="Arial"/>
          <w:b/>
          <w:spacing w:val="1"/>
          <w:sz w:val="14"/>
          <w:szCs w:val="14"/>
        </w:rPr>
        <w:t>me</w:t>
      </w:r>
      <w:r>
        <w:rPr>
          <w:rFonts w:ascii="Arial" w:eastAsia="Arial" w:hAnsi="Arial" w:cs="Arial"/>
          <w:b/>
          <w:spacing w:val="3"/>
          <w:sz w:val="14"/>
          <w:szCs w:val="14"/>
        </w:rPr>
        <w:t>n</w:t>
      </w:r>
      <w:r>
        <w:rPr>
          <w:rFonts w:ascii="Arial" w:eastAsia="Arial" w:hAnsi="Arial" w:cs="Arial"/>
          <w:b/>
          <w:sz w:val="14"/>
          <w:szCs w:val="14"/>
        </w:rPr>
        <w:t>t</w:t>
      </w:r>
      <w:r>
        <w:rPr>
          <w:rFonts w:ascii="Arial" w:eastAsia="Arial" w:hAnsi="Arial" w:cs="Arial"/>
          <w:b/>
          <w:spacing w:val="27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spacing w:val="3"/>
          <w:sz w:val="14"/>
          <w:szCs w:val="14"/>
        </w:rPr>
        <w:t>o</w:t>
      </w:r>
      <w:r>
        <w:rPr>
          <w:rFonts w:ascii="Arial" w:eastAsia="Arial" w:hAnsi="Arial" w:cs="Arial"/>
          <w:b/>
          <w:sz w:val="14"/>
          <w:szCs w:val="14"/>
        </w:rPr>
        <w:t>f</w:t>
      </w:r>
      <w:r>
        <w:rPr>
          <w:rFonts w:ascii="Arial" w:eastAsia="Arial" w:hAnsi="Arial" w:cs="Arial"/>
          <w:b/>
          <w:spacing w:val="4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spacing w:val="3"/>
          <w:sz w:val="14"/>
          <w:szCs w:val="14"/>
        </w:rPr>
        <w:t>T</w:t>
      </w:r>
      <w:r>
        <w:rPr>
          <w:rFonts w:ascii="Arial" w:eastAsia="Arial" w:hAnsi="Arial" w:cs="Arial"/>
          <w:b/>
          <w:spacing w:val="1"/>
          <w:sz w:val="14"/>
          <w:szCs w:val="14"/>
        </w:rPr>
        <w:t>ra</w:t>
      </w:r>
      <w:r>
        <w:rPr>
          <w:rFonts w:ascii="Arial" w:eastAsia="Arial" w:hAnsi="Arial" w:cs="Arial"/>
          <w:b/>
          <w:spacing w:val="3"/>
          <w:sz w:val="14"/>
          <w:szCs w:val="14"/>
        </w:rPr>
        <w:t>n</w:t>
      </w:r>
      <w:r>
        <w:rPr>
          <w:rFonts w:ascii="Arial" w:eastAsia="Arial" w:hAnsi="Arial" w:cs="Arial"/>
          <w:b/>
          <w:spacing w:val="1"/>
          <w:sz w:val="14"/>
          <w:szCs w:val="14"/>
        </w:rPr>
        <w:t>s</w:t>
      </w:r>
      <w:r>
        <w:rPr>
          <w:rFonts w:ascii="Arial" w:eastAsia="Arial" w:hAnsi="Arial" w:cs="Arial"/>
          <w:b/>
          <w:spacing w:val="3"/>
          <w:sz w:val="14"/>
          <w:szCs w:val="14"/>
        </w:rPr>
        <w:t>i</w:t>
      </w:r>
      <w:r>
        <w:rPr>
          <w:rFonts w:ascii="Arial" w:eastAsia="Arial" w:hAnsi="Arial" w:cs="Arial"/>
          <w:b/>
          <w:sz w:val="14"/>
          <w:szCs w:val="14"/>
        </w:rPr>
        <w:t>t</w:t>
      </w:r>
      <w:r>
        <w:rPr>
          <w:rFonts w:ascii="Arial" w:eastAsia="Arial" w:hAnsi="Arial" w:cs="Arial"/>
          <w:b/>
          <w:spacing w:val="-2"/>
          <w:sz w:val="14"/>
          <w:szCs w:val="14"/>
        </w:rPr>
        <w:t>i</w:t>
      </w:r>
      <w:r>
        <w:rPr>
          <w:rFonts w:ascii="Arial" w:eastAsia="Arial" w:hAnsi="Arial" w:cs="Arial"/>
          <w:b/>
          <w:spacing w:val="3"/>
          <w:sz w:val="14"/>
          <w:szCs w:val="14"/>
        </w:rPr>
        <w:t>on</w:t>
      </w:r>
      <w:r>
        <w:rPr>
          <w:rFonts w:ascii="Arial" w:eastAsia="Arial" w:hAnsi="Arial" w:cs="Arial"/>
          <w:b/>
          <w:spacing w:val="1"/>
          <w:sz w:val="14"/>
          <w:szCs w:val="14"/>
        </w:rPr>
        <w:t>a</w:t>
      </w:r>
      <w:r>
        <w:rPr>
          <w:rFonts w:ascii="Arial" w:eastAsia="Arial" w:hAnsi="Arial" w:cs="Arial"/>
          <w:b/>
          <w:sz w:val="14"/>
          <w:szCs w:val="14"/>
        </w:rPr>
        <w:t>l</w:t>
      </w:r>
      <w:r>
        <w:rPr>
          <w:rFonts w:ascii="Arial" w:eastAsia="Arial" w:hAnsi="Arial" w:cs="Arial"/>
          <w:b/>
          <w:spacing w:val="27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spacing w:val="6"/>
          <w:w w:val="103"/>
          <w:sz w:val="14"/>
          <w:szCs w:val="14"/>
        </w:rPr>
        <w:t>A</w:t>
      </w:r>
      <w:r>
        <w:rPr>
          <w:rFonts w:ascii="Arial" w:eastAsia="Arial" w:hAnsi="Arial" w:cs="Arial"/>
          <w:b/>
          <w:spacing w:val="1"/>
          <w:w w:val="103"/>
          <w:sz w:val="14"/>
          <w:szCs w:val="14"/>
        </w:rPr>
        <w:t>ss</w:t>
      </w:r>
      <w:r>
        <w:rPr>
          <w:rFonts w:ascii="Arial" w:eastAsia="Arial" w:hAnsi="Arial" w:cs="Arial"/>
          <w:b/>
          <w:spacing w:val="-2"/>
          <w:w w:val="103"/>
          <w:sz w:val="14"/>
          <w:szCs w:val="14"/>
        </w:rPr>
        <w:t>i</w:t>
      </w:r>
      <w:r>
        <w:rPr>
          <w:rFonts w:ascii="Arial" w:eastAsia="Arial" w:hAnsi="Arial" w:cs="Arial"/>
          <w:b/>
          <w:spacing w:val="1"/>
          <w:w w:val="103"/>
          <w:sz w:val="14"/>
          <w:szCs w:val="14"/>
        </w:rPr>
        <w:t>s</w:t>
      </w:r>
      <w:r>
        <w:rPr>
          <w:rFonts w:ascii="Arial" w:eastAsia="Arial" w:hAnsi="Arial" w:cs="Arial"/>
          <w:b/>
          <w:spacing w:val="5"/>
          <w:w w:val="103"/>
          <w:sz w:val="14"/>
          <w:szCs w:val="14"/>
        </w:rPr>
        <w:t>t</w:t>
      </w:r>
      <w:r>
        <w:rPr>
          <w:rFonts w:ascii="Arial" w:eastAsia="Arial" w:hAnsi="Arial" w:cs="Arial"/>
          <w:b/>
          <w:spacing w:val="1"/>
          <w:w w:val="103"/>
          <w:sz w:val="14"/>
          <w:szCs w:val="14"/>
        </w:rPr>
        <w:t>a</w:t>
      </w:r>
      <w:r>
        <w:rPr>
          <w:rFonts w:ascii="Arial" w:eastAsia="Arial" w:hAnsi="Arial" w:cs="Arial"/>
          <w:b/>
          <w:spacing w:val="3"/>
          <w:w w:val="103"/>
          <w:sz w:val="14"/>
          <w:szCs w:val="14"/>
        </w:rPr>
        <w:t>n</w:t>
      </w:r>
      <w:r>
        <w:rPr>
          <w:rFonts w:ascii="Arial" w:eastAsia="Arial" w:hAnsi="Arial" w:cs="Arial"/>
          <w:b/>
          <w:spacing w:val="1"/>
          <w:w w:val="103"/>
          <w:sz w:val="14"/>
          <w:szCs w:val="14"/>
        </w:rPr>
        <w:t>c</w:t>
      </w:r>
      <w:r>
        <w:rPr>
          <w:rFonts w:ascii="Arial" w:eastAsia="Arial" w:hAnsi="Arial" w:cs="Arial"/>
          <w:b/>
          <w:w w:val="103"/>
          <w:sz w:val="14"/>
          <w:szCs w:val="14"/>
        </w:rPr>
        <w:t>e</w:t>
      </w:r>
    </w:p>
    <w:p w14:paraId="57F57192" w14:textId="77777777" w:rsidR="002B3828" w:rsidRDefault="002B3828" w:rsidP="002B3828">
      <w:pPr>
        <w:spacing w:before="40"/>
        <w:ind w:left="1553" w:right="1550"/>
        <w:jc w:val="center"/>
        <w:rPr>
          <w:rFonts w:ascii="Arial" w:eastAsia="Arial" w:hAnsi="Arial" w:cs="Arial"/>
          <w:sz w:val="14"/>
          <w:szCs w:val="14"/>
        </w:rPr>
      </w:pPr>
      <w:r>
        <w:rPr>
          <w:rFonts w:ascii="Arial" w:eastAsia="Arial" w:hAnsi="Arial" w:cs="Arial"/>
          <w:spacing w:val="1"/>
          <w:w w:val="103"/>
          <w:sz w:val="14"/>
          <w:szCs w:val="14"/>
        </w:rPr>
        <w:t>978</w:t>
      </w:r>
      <w:r>
        <w:rPr>
          <w:rFonts w:ascii="Arial" w:eastAsia="Arial" w:hAnsi="Arial" w:cs="Arial"/>
          <w:spacing w:val="5"/>
          <w:w w:val="103"/>
          <w:sz w:val="14"/>
          <w:szCs w:val="14"/>
        </w:rPr>
        <w:t>-</w:t>
      </w:r>
      <w:r>
        <w:rPr>
          <w:rFonts w:ascii="Arial" w:eastAsia="Arial" w:hAnsi="Arial" w:cs="Arial"/>
          <w:spacing w:val="1"/>
          <w:w w:val="103"/>
          <w:sz w:val="14"/>
          <w:szCs w:val="14"/>
        </w:rPr>
        <w:t>825</w:t>
      </w:r>
      <w:r>
        <w:rPr>
          <w:rFonts w:ascii="Arial" w:eastAsia="Arial" w:hAnsi="Arial" w:cs="Arial"/>
          <w:w w:val="103"/>
          <w:sz w:val="14"/>
          <w:szCs w:val="14"/>
        </w:rPr>
        <w:t>-</w:t>
      </w:r>
      <w:r>
        <w:rPr>
          <w:rFonts w:ascii="Arial" w:eastAsia="Arial" w:hAnsi="Arial" w:cs="Arial"/>
          <w:spacing w:val="1"/>
          <w:w w:val="103"/>
          <w:sz w:val="14"/>
          <w:szCs w:val="14"/>
        </w:rPr>
        <w:t>73</w:t>
      </w:r>
      <w:r>
        <w:rPr>
          <w:rFonts w:ascii="Arial" w:eastAsia="Arial" w:hAnsi="Arial" w:cs="Arial"/>
          <w:spacing w:val="6"/>
          <w:w w:val="103"/>
          <w:sz w:val="14"/>
          <w:szCs w:val="14"/>
        </w:rPr>
        <w:t>0</w:t>
      </w:r>
      <w:r>
        <w:rPr>
          <w:rFonts w:ascii="Arial" w:eastAsia="Arial" w:hAnsi="Arial" w:cs="Arial"/>
          <w:w w:val="103"/>
          <w:sz w:val="14"/>
          <w:szCs w:val="14"/>
        </w:rPr>
        <w:t>0</w:t>
      </w:r>
    </w:p>
    <w:p w14:paraId="7E12DB6E" w14:textId="77777777" w:rsidR="002B3828" w:rsidRDefault="002B3828" w:rsidP="002B3828">
      <w:pPr>
        <w:spacing w:before="40"/>
        <w:ind w:left="1280" w:right="1276"/>
        <w:jc w:val="center"/>
        <w:rPr>
          <w:rFonts w:ascii="Arial" w:eastAsia="Arial" w:hAnsi="Arial" w:cs="Arial"/>
          <w:sz w:val="14"/>
          <w:szCs w:val="14"/>
        </w:rPr>
      </w:pPr>
      <w:r>
        <w:rPr>
          <w:rFonts w:ascii="Arial" w:eastAsia="Arial" w:hAnsi="Arial" w:cs="Arial"/>
          <w:b/>
          <w:spacing w:val="1"/>
          <w:sz w:val="14"/>
          <w:szCs w:val="14"/>
        </w:rPr>
        <w:t>C</w:t>
      </w:r>
      <w:r>
        <w:rPr>
          <w:rFonts w:ascii="Arial" w:eastAsia="Arial" w:hAnsi="Arial" w:cs="Arial"/>
          <w:b/>
          <w:spacing w:val="3"/>
          <w:sz w:val="14"/>
          <w:szCs w:val="14"/>
        </w:rPr>
        <w:t>o</w:t>
      </w:r>
      <w:r>
        <w:rPr>
          <w:rFonts w:ascii="Arial" w:eastAsia="Arial" w:hAnsi="Arial" w:cs="Arial"/>
          <w:b/>
          <w:spacing w:val="1"/>
          <w:sz w:val="14"/>
          <w:szCs w:val="14"/>
        </w:rPr>
        <w:t>m</w:t>
      </w:r>
      <w:r>
        <w:rPr>
          <w:rFonts w:ascii="Arial" w:eastAsia="Arial" w:hAnsi="Arial" w:cs="Arial"/>
          <w:b/>
          <w:spacing w:val="6"/>
          <w:sz w:val="14"/>
          <w:szCs w:val="14"/>
        </w:rPr>
        <w:t>m</w:t>
      </w:r>
      <w:r>
        <w:rPr>
          <w:rFonts w:ascii="Arial" w:eastAsia="Arial" w:hAnsi="Arial" w:cs="Arial"/>
          <w:b/>
          <w:spacing w:val="-2"/>
          <w:sz w:val="14"/>
          <w:szCs w:val="14"/>
        </w:rPr>
        <w:t>o</w:t>
      </w:r>
      <w:r>
        <w:rPr>
          <w:rFonts w:ascii="Arial" w:eastAsia="Arial" w:hAnsi="Arial" w:cs="Arial"/>
          <w:b/>
          <w:spacing w:val="3"/>
          <w:sz w:val="14"/>
          <w:szCs w:val="14"/>
        </w:rPr>
        <w:t>nw</w:t>
      </w:r>
      <w:r>
        <w:rPr>
          <w:rFonts w:ascii="Arial" w:eastAsia="Arial" w:hAnsi="Arial" w:cs="Arial"/>
          <w:b/>
          <w:spacing w:val="1"/>
          <w:sz w:val="14"/>
          <w:szCs w:val="14"/>
        </w:rPr>
        <w:t>ea</w:t>
      </w:r>
      <w:r>
        <w:rPr>
          <w:rFonts w:ascii="Arial" w:eastAsia="Arial" w:hAnsi="Arial" w:cs="Arial"/>
          <w:b/>
          <w:spacing w:val="3"/>
          <w:sz w:val="14"/>
          <w:szCs w:val="14"/>
        </w:rPr>
        <w:t>l</w:t>
      </w:r>
      <w:r>
        <w:rPr>
          <w:rFonts w:ascii="Arial" w:eastAsia="Arial" w:hAnsi="Arial" w:cs="Arial"/>
          <w:b/>
          <w:sz w:val="14"/>
          <w:szCs w:val="14"/>
        </w:rPr>
        <w:t>th</w:t>
      </w:r>
      <w:r>
        <w:rPr>
          <w:rFonts w:ascii="Arial" w:eastAsia="Arial" w:hAnsi="Arial" w:cs="Arial"/>
          <w:b/>
          <w:spacing w:val="38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spacing w:val="1"/>
          <w:w w:val="103"/>
          <w:sz w:val="14"/>
          <w:szCs w:val="14"/>
        </w:rPr>
        <w:t>Car</w:t>
      </w:r>
      <w:r>
        <w:rPr>
          <w:rFonts w:ascii="Arial" w:eastAsia="Arial" w:hAnsi="Arial" w:cs="Arial"/>
          <w:b/>
          <w:w w:val="103"/>
          <w:sz w:val="14"/>
          <w:szCs w:val="14"/>
        </w:rPr>
        <w:t>e</w:t>
      </w:r>
    </w:p>
    <w:p w14:paraId="347912A8" w14:textId="232CD2EB" w:rsidR="002B3828" w:rsidRDefault="002B3828" w:rsidP="002B3828">
      <w:pPr>
        <w:spacing w:before="40"/>
        <w:ind w:left="1553" w:right="1550"/>
        <w:jc w:val="center"/>
        <w:rPr>
          <w:rFonts w:ascii="Arial" w:eastAsia="Arial" w:hAnsi="Arial" w:cs="Arial"/>
          <w:sz w:val="14"/>
          <w:szCs w:val="14"/>
        </w:rPr>
      </w:pPr>
      <w:r>
        <w:rPr>
          <w:rFonts w:ascii="Arial" w:eastAsia="Arial" w:hAnsi="Arial" w:cs="Arial"/>
          <w:spacing w:val="1"/>
          <w:w w:val="103"/>
          <w:sz w:val="14"/>
          <w:szCs w:val="14"/>
        </w:rPr>
        <w:t>800</w:t>
      </w:r>
      <w:r>
        <w:rPr>
          <w:rFonts w:ascii="Arial" w:eastAsia="Arial" w:hAnsi="Arial" w:cs="Arial"/>
          <w:spacing w:val="5"/>
          <w:w w:val="103"/>
          <w:sz w:val="14"/>
          <w:szCs w:val="14"/>
        </w:rPr>
        <w:t>-</w:t>
      </w:r>
      <w:r>
        <w:rPr>
          <w:rFonts w:ascii="Arial" w:eastAsia="Arial" w:hAnsi="Arial" w:cs="Arial"/>
          <w:spacing w:val="1"/>
          <w:w w:val="103"/>
          <w:sz w:val="14"/>
          <w:szCs w:val="14"/>
        </w:rPr>
        <w:t>841</w:t>
      </w:r>
      <w:r>
        <w:rPr>
          <w:rFonts w:ascii="Arial" w:eastAsia="Arial" w:hAnsi="Arial" w:cs="Arial"/>
          <w:w w:val="103"/>
          <w:sz w:val="14"/>
          <w:szCs w:val="14"/>
        </w:rPr>
        <w:t>-</w:t>
      </w:r>
      <w:r>
        <w:rPr>
          <w:rFonts w:ascii="Arial" w:eastAsia="Arial" w:hAnsi="Arial" w:cs="Arial"/>
          <w:spacing w:val="1"/>
          <w:w w:val="103"/>
          <w:sz w:val="14"/>
          <w:szCs w:val="14"/>
        </w:rPr>
        <w:t>29</w:t>
      </w:r>
      <w:r>
        <w:rPr>
          <w:rFonts w:ascii="Arial" w:eastAsia="Arial" w:hAnsi="Arial" w:cs="Arial"/>
          <w:spacing w:val="6"/>
          <w:w w:val="103"/>
          <w:sz w:val="14"/>
          <w:szCs w:val="14"/>
        </w:rPr>
        <w:t>0</w:t>
      </w:r>
      <w:r>
        <w:rPr>
          <w:rFonts w:ascii="Arial" w:eastAsia="Arial" w:hAnsi="Arial" w:cs="Arial"/>
          <w:w w:val="103"/>
          <w:sz w:val="14"/>
          <w:szCs w:val="14"/>
        </w:rPr>
        <w:t>0</w:t>
      </w:r>
    </w:p>
    <w:p w14:paraId="23CD8F13" w14:textId="77777777" w:rsidR="002B3828" w:rsidRDefault="002B3828" w:rsidP="002B3828">
      <w:pPr>
        <w:spacing w:before="40"/>
        <w:ind w:left="1476" w:right="1473"/>
        <w:jc w:val="center"/>
        <w:rPr>
          <w:rFonts w:ascii="Arial" w:eastAsia="Arial" w:hAnsi="Arial" w:cs="Arial"/>
          <w:sz w:val="14"/>
          <w:szCs w:val="14"/>
        </w:rPr>
      </w:pPr>
      <w:r>
        <w:rPr>
          <w:rFonts w:ascii="Arial" w:eastAsia="Arial" w:hAnsi="Arial" w:cs="Arial"/>
          <w:b/>
          <w:sz w:val="14"/>
          <w:szCs w:val="14"/>
        </w:rPr>
        <w:t>S</w:t>
      </w:r>
      <w:r>
        <w:rPr>
          <w:rFonts w:ascii="Arial" w:eastAsia="Arial" w:hAnsi="Arial" w:cs="Arial"/>
          <w:b/>
          <w:spacing w:val="6"/>
          <w:sz w:val="14"/>
          <w:szCs w:val="14"/>
        </w:rPr>
        <w:t>a</w:t>
      </w:r>
      <w:r>
        <w:rPr>
          <w:rFonts w:ascii="Arial" w:eastAsia="Arial" w:hAnsi="Arial" w:cs="Arial"/>
          <w:b/>
          <w:spacing w:val="-2"/>
          <w:sz w:val="14"/>
          <w:szCs w:val="14"/>
        </w:rPr>
        <w:t>l</w:t>
      </w:r>
      <w:r>
        <w:rPr>
          <w:rFonts w:ascii="Arial" w:eastAsia="Arial" w:hAnsi="Arial" w:cs="Arial"/>
          <w:b/>
          <w:spacing w:val="1"/>
          <w:sz w:val="14"/>
          <w:szCs w:val="14"/>
        </w:rPr>
        <w:t>va</w:t>
      </w:r>
      <w:r>
        <w:rPr>
          <w:rFonts w:ascii="Arial" w:eastAsia="Arial" w:hAnsi="Arial" w:cs="Arial"/>
          <w:b/>
          <w:spacing w:val="5"/>
          <w:sz w:val="14"/>
          <w:szCs w:val="14"/>
        </w:rPr>
        <w:t>t</w:t>
      </w:r>
      <w:r>
        <w:rPr>
          <w:rFonts w:ascii="Arial" w:eastAsia="Arial" w:hAnsi="Arial" w:cs="Arial"/>
          <w:b/>
          <w:spacing w:val="-2"/>
          <w:sz w:val="14"/>
          <w:szCs w:val="14"/>
        </w:rPr>
        <w:t>i</w:t>
      </w:r>
      <w:r>
        <w:rPr>
          <w:rFonts w:ascii="Arial" w:eastAsia="Arial" w:hAnsi="Arial" w:cs="Arial"/>
          <w:b/>
          <w:spacing w:val="3"/>
          <w:sz w:val="14"/>
          <w:szCs w:val="14"/>
        </w:rPr>
        <w:t>o</w:t>
      </w:r>
      <w:r>
        <w:rPr>
          <w:rFonts w:ascii="Arial" w:eastAsia="Arial" w:hAnsi="Arial" w:cs="Arial"/>
          <w:b/>
          <w:sz w:val="14"/>
          <w:szCs w:val="14"/>
        </w:rPr>
        <w:t>n</w:t>
      </w:r>
      <w:r>
        <w:rPr>
          <w:rFonts w:ascii="Arial" w:eastAsia="Arial" w:hAnsi="Arial" w:cs="Arial"/>
          <w:b/>
          <w:spacing w:val="22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spacing w:val="1"/>
          <w:w w:val="103"/>
          <w:sz w:val="14"/>
          <w:szCs w:val="14"/>
        </w:rPr>
        <w:t>Ar</w:t>
      </w:r>
      <w:r>
        <w:rPr>
          <w:rFonts w:ascii="Arial" w:eastAsia="Arial" w:hAnsi="Arial" w:cs="Arial"/>
          <w:b/>
          <w:spacing w:val="6"/>
          <w:w w:val="103"/>
          <w:sz w:val="14"/>
          <w:szCs w:val="14"/>
        </w:rPr>
        <w:t>m</w:t>
      </w:r>
      <w:r>
        <w:rPr>
          <w:rFonts w:ascii="Arial" w:eastAsia="Arial" w:hAnsi="Arial" w:cs="Arial"/>
          <w:b/>
          <w:w w:val="103"/>
          <w:sz w:val="14"/>
          <w:szCs w:val="14"/>
        </w:rPr>
        <w:t>y</w:t>
      </w:r>
    </w:p>
    <w:p w14:paraId="1FF68FCA" w14:textId="77777777" w:rsidR="002B3828" w:rsidRDefault="002B3828" w:rsidP="002B3828">
      <w:pPr>
        <w:spacing w:before="40"/>
        <w:ind w:right="294"/>
        <w:jc w:val="center"/>
        <w:rPr>
          <w:rFonts w:ascii="Arial" w:eastAsia="Arial" w:hAnsi="Arial" w:cs="Arial"/>
          <w:sz w:val="14"/>
          <w:szCs w:val="14"/>
        </w:rPr>
      </w:pPr>
      <w:r>
        <w:rPr>
          <w:rFonts w:ascii="Arial" w:eastAsia="Arial" w:hAnsi="Arial" w:cs="Arial"/>
          <w:spacing w:val="1"/>
          <w:w w:val="103"/>
          <w:sz w:val="14"/>
          <w:szCs w:val="14"/>
        </w:rPr>
        <w:t>97</w:t>
      </w:r>
      <w:r>
        <w:rPr>
          <w:rFonts w:ascii="Arial" w:eastAsia="Arial" w:hAnsi="Arial" w:cs="Arial"/>
          <w:spacing w:val="6"/>
          <w:w w:val="103"/>
          <w:sz w:val="14"/>
          <w:szCs w:val="14"/>
        </w:rPr>
        <w:t>8</w:t>
      </w:r>
      <w:r>
        <w:rPr>
          <w:rFonts w:ascii="Arial" w:eastAsia="Arial" w:hAnsi="Arial" w:cs="Arial"/>
          <w:w w:val="103"/>
          <w:sz w:val="14"/>
          <w:szCs w:val="14"/>
        </w:rPr>
        <w:t>-</w:t>
      </w:r>
      <w:r>
        <w:rPr>
          <w:rFonts w:ascii="Arial" w:eastAsia="Arial" w:hAnsi="Arial" w:cs="Arial"/>
          <w:spacing w:val="1"/>
          <w:w w:val="103"/>
          <w:sz w:val="14"/>
          <w:szCs w:val="14"/>
        </w:rPr>
        <w:t>922</w:t>
      </w:r>
      <w:r>
        <w:rPr>
          <w:rFonts w:ascii="Arial" w:eastAsia="Arial" w:hAnsi="Arial" w:cs="Arial"/>
          <w:w w:val="103"/>
          <w:sz w:val="14"/>
          <w:szCs w:val="14"/>
        </w:rPr>
        <w:t>-</w:t>
      </w:r>
      <w:r>
        <w:rPr>
          <w:rFonts w:ascii="Arial" w:eastAsia="Arial" w:hAnsi="Arial" w:cs="Arial"/>
          <w:spacing w:val="6"/>
          <w:w w:val="103"/>
          <w:sz w:val="14"/>
          <w:szCs w:val="14"/>
        </w:rPr>
        <w:t>4</w:t>
      </w:r>
      <w:r>
        <w:rPr>
          <w:rFonts w:ascii="Arial" w:eastAsia="Arial" w:hAnsi="Arial" w:cs="Arial"/>
          <w:spacing w:val="1"/>
          <w:w w:val="103"/>
          <w:sz w:val="14"/>
          <w:szCs w:val="14"/>
        </w:rPr>
        <w:t>52</w:t>
      </w:r>
      <w:r>
        <w:rPr>
          <w:rFonts w:ascii="Arial" w:eastAsia="Arial" w:hAnsi="Arial" w:cs="Arial"/>
          <w:w w:val="103"/>
          <w:sz w:val="14"/>
          <w:szCs w:val="14"/>
        </w:rPr>
        <w:t>2</w:t>
      </w:r>
    </w:p>
    <w:p w14:paraId="50F70196" w14:textId="77777777" w:rsidR="002B3828" w:rsidRDefault="002B3828" w:rsidP="002B3828">
      <w:pPr>
        <w:spacing w:before="40"/>
        <w:ind w:right="86"/>
        <w:jc w:val="center"/>
        <w:rPr>
          <w:rFonts w:ascii="Arial" w:eastAsia="Arial" w:hAnsi="Arial" w:cs="Arial"/>
          <w:sz w:val="14"/>
          <w:szCs w:val="14"/>
        </w:rPr>
      </w:pPr>
      <w:proofErr w:type="spellStart"/>
      <w:r>
        <w:rPr>
          <w:rFonts w:ascii="Arial" w:eastAsia="Arial" w:hAnsi="Arial" w:cs="Arial"/>
          <w:b/>
          <w:spacing w:val="5"/>
          <w:sz w:val="14"/>
          <w:szCs w:val="14"/>
        </w:rPr>
        <w:t>S</w:t>
      </w:r>
      <w:r>
        <w:rPr>
          <w:rFonts w:ascii="Arial" w:eastAsia="Arial" w:hAnsi="Arial" w:cs="Arial"/>
          <w:b/>
          <w:spacing w:val="1"/>
          <w:sz w:val="14"/>
          <w:szCs w:val="14"/>
        </w:rPr>
        <w:t>a</w:t>
      </w:r>
      <w:r>
        <w:rPr>
          <w:rFonts w:ascii="Arial" w:eastAsia="Arial" w:hAnsi="Arial" w:cs="Arial"/>
          <w:b/>
          <w:sz w:val="14"/>
          <w:szCs w:val="14"/>
        </w:rPr>
        <w:t>f</w:t>
      </w:r>
      <w:r>
        <w:rPr>
          <w:rFonts w:ascii="Arial" w:eastAsia="Arial" w:hAnsi="Arial" w:cs="Arial"/>
          <w:b/>
          <w:spacing w:val="1"/>
          <w:sz w:val="14"/>
          <w:szCs w:val="14"/>
        </w:rPr>
        <w:t>e</w:t>
      </w:r>
      <w:r>
        <w:rPr>
          <w:rFonts w:ascii="Arial" w:eastAsia="Arial" w:hAnsi="Arial" w:cs="Arial"/>
          <w:b/>
          <w:spacing w:val="3"/>
          <w:sz w:val="14"/>
          <w:szCs w:val="14"/>
        </w:rPr>
        <w:t>Lin</w:t>
      </w:r>
      <w:r>
        <w:rPr>
          <w:rFonts w:ascii="Arial" w:eastAsia="Arial" w:hAnsi="Arial" w:cs="Arial"/>
          <w:b/>
          <w:sz w:val="14"/>
          <w:szCs w:val="14"/>
        </w:rPr>
        <w:t>k</w:t>
      </w:r>
      <w:proofErr w:type="spellEnd"/>
      <w:r>
        <w:rPr>
          <w:rFonts w:ascii="Arial" w:eastAsia="Arial" w:hAnsi="Arial" w:cs="Arial"/>
          <w:b/>
          <w:spacing w:val="18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spacing w:val="3"/>
          <w:w w:val="103"/>
          <w:sz w:val="14"/>
          <w:szCs w:val="14"/>
        </w:rPr>
        <w:t>Wi</w:t>
      </w:r>
      <w:r>
        <w:rPr>
          <w:rFonts w:ascii="Arial" w:eastAsia="Arial" w:hAnsi="Arial" w:cs="Arial"/>
          <w:b/>
          <w:spacing w:val="1"/>
          <w:w w:val="103"/>
          <w:sz w:val="14"/>
          <w:szCs w:val="14"/>
        </w:rPr>
        <w:t>re</w:t>
      </w:r>
      <w:r>
        <w:rPr>
          <w:rFonts w:ascii="Arial" w:eastAsia="Arial" w:hAnsi="Arial" w:cs="Arial"/>
          <w:b/>
          <w:spacing w:val="-2"/>
          <w:w w:val="103"/>
          <w:sz w:val="14"/>
          <w:szCs w:val="14"/>
        </w:rPr>
        <w:t>l</w:t>
      </w:r>
      <w:r>
        <w:rPr>
          <w:rFonts w:ascii="Arial" w:eastAsia="Arial" w:hAnsi="Arial" w:cs="Arial"/>
          <w:b/>
          <w:spacing w:val="6"/>
          <w:w w:val="103"/>
          <w:sz w:val="14"/>
          <w:szCs w:val="14"/>
        </w:rPr>
        <w:t>e</w:t>
      </w:r>
      <w:r>
        <w:rPr>
          <w:rFonts w:ascii="Arial" w:eastAsia="Arial" w:hAnsi="Arial" w:cs="Arial"/>
          <w:b/>
          <w:spacing w:val="1"/>
          <w:w w:val="103"/>
          <w:sz w:val="14"/>
          <w:szCs w:val="14"/>
        </w:rPr>
        <w:t>s</w:t>
      </w:r>
      <w:r>
        <w:rPr>
          <w:rFonts w:ascii="Arial" w:eastAsia="Arial" w:hAnsi="Arial" w:cs="Arial"/>
          <w:b/>
          <w:w w:val="103"/>
          <w:sz w:val="14"/>
          <w:szCs w:val="14"/>
        </w:rPr>
        <w:t>s</w:t>
      </w:r>
    </w:p>
    <w:p w14:paraId="2F04C317" w14:textId="733A30D9" w:rsidR="002B3828" w:rsidRDefault="002B3828" w:rsidP="002B3828">
      <w:pPr>
        <w:spacing w:before="40"/>
        <w:ind w:right="294"/>
        <w:jc w:val="center"/>
        <w:rPr>
          <w:rFonts w:ascii="Arial" w:eastAsia="Arial" w:hAnsi="Arial" w:cs="Arial"/>
          <w:w w:val="103"/>
          <w:sz w:val="14"/>
          <w:szCs w:val="14"/>
        </w:rPr>
      </w:pPr>
      <w:r>
        <w:rPr>
          <w:rFonts w:ascii="Arial" w:eastAsia="Arial" w:hAnsi="Arial" w:cs="Arial"/>
          <w:spacing w:val="1"/>
          <w:w w:val="103"/>
          <w:sz w:val="14"/>
          <w:szCs w:val="14"/>
        </w:rPr>
        <w:t>80</w:t>
      </w:r>
      <w:r>
        <w:rPr>
          <w:rFonts w:ascii="Arial" w:eastAsia="Arial" w:hAnsi="Arial" w:cs="Arial"/>
          <w:spacing w:val="6"/>
          <w:w w:val="103"/>
          <w:sz w:val="14"/>
          <w:szCs w:val="14"/>
        </w:rPr>
        <w:t>0</w:t>
      </w:r>
      <w:r>
        <w:rPr>
          <w:rFonts w:ascii="Arial" w:eastAsia="Arial" w:hAnsi="Arial" w:cs="Arial"/>
          <w:w w:val="103"/>
          <w:sz w:val="14"/>
          <w:szCs w:val="14"/>
        </w:rPr>
        <w:t>-</w:t>
      </w:r>
      <w:r>
        <w:rPr>
          <w:rFonts w:ascii="Arial" w:eastAsia="Arial" w:hAnsi="Arial" w:cs="Arial"/>
          <w:spacing w:val="1"/>
          <w:w w:val="103"/>
          <w:sz w:val="14"/>
          <w:szCs w:val="14"/>
        </w:rPr>
        <w:t>723</w:t>
      </w:r>
      <w:r>
        <w:rPr>
          <w:rFonts w:ascii="Arial" w:eastAsia="Arial" w:hAnsi="Arial" w:cs="Arial"/>
          <w:w w:val="103"/>
          <w:sz w:val="14"/>
          <w:szCs w:val="14"/>
        </w:rPr>
        <w:t>-</w:t>
      </w:r>
      <w:r>
        <w:rPr>
          <w:rFonts w:ascii="Arial" w:eastAsia="Arial" w:hAnsi="Arial" w:cs="Arial"/>
          <w:spacing w:val="6"/>
          <w:w w:val="103"/>
          <w:sz w:val="14"/>
          <w:szCs w:val="14"/>
        </w:rPr>
        <w:t>3</w:t>
      </w:r>
      <w:r>
        <w:rPr>
          <w:rFonts w:ascii="Arial" w:eastAsia="Arial" w:hAnsi="Arial" w:cs="Arial"/>
          <w:spacing w:val="1"/>
          <w:w w:val="103"/>
          <w:sz w:val="14"/>
          <w:szCs w:val="14"/>
        </w:rPr>
        <w:t>54</w:t>
      </w:r>
      <w:r>
        <w:rPr>
          <w:rFonts w:ascii="Arial" w:eastAsia="Arial" w:hAnsi="Arial" w:cs="Arial"/>
          <w:w w:val="103"/>
          <w:sz w:val="14"/>
          <w:szCs w:val="14"/>
        </w:rPr>
        <w:t>6</w:t>
      </w:r>
    </w:p>
    <w:p w14:paraId="1A70F749" w14:textId="77777777" w:rsidR="00266EBF" w:rsidRDefault="00266EBF" w:rsidP="002B3828">
      <w:pPr>
        <w:spacing w:before="40"/>
        <w:ind w:right="294"/>
        <w:jc w:val="center"/>
        <w:rPr>
          <w:rFonts w:ascii="Arial" w:eastAsia="Arial" w:hAnsi="Arial" w:cs="Arial"/>
          <w:w w:val="103"/>
          <w:sz w:val="14"/>
          <w:szCs w:val="14"/>
        </w:rPr>
      </w:pPr>
    </w:p>
    <w:p w14:paraId="64BD1CE6" w14:textId="77777777" w:rsidR="002B3828" w:rsidRDefault="002B3828" w:rsidP="002B3828">
      <w:pPr>
        <w:spacing w:before="7"/>
        <w:ind w:right="294"/>
        <w:jc w:val="right"/>
        <w:rPr>
          <w:rFonts w:ascii="Arial" w:eastAsia="Arial" w:hAnsi="Arial" w:cs="Arial"/>
          <w:sz w:val="14"/>
          <w:szCs w:val="14"/>
        </w:rPr>
      </w:pPr>
    </w:p>
    <w:p w14:paraId="460A91B3" w14:textId="77777777" w:rsidR="002B3828" w:rsidRDefault="002B3828" w:rsidP="002B3828">
      <w:pPr>
        <w:spacing w:before="7"/>
        <w:ind w:right="294"/>
        <w:rPr>
          <w:rFonts w:ascii="Arial" w:eastAsia="Arial" w:hAnsi="Arial" w:cs="Arial"/>
          <w:sz w:val="14"/>
          <w:szCs w:val="14"/>
        </w:rPr>
      </w:pPr>
    </w:p>
    <w:p w14:paraId="7A607D85" w14:textId="77777777" w:rsidR="002B3828" w:rsidRDefault="002B3828" w:rsidP="002B3828">
      <w:pPr>
        <w:spacing w:before="7" w:line="180" w:lineRule="exact"/>
        <w:rPr>
          <w:sz w:val="18"/>
          <w:szCs w:val="18"/>
        </w:rPr>
      </w:pPr>
    </w:p>
    <w:p w14:paraId="62BC4E27" w14:textId="77777777" w:rsidR="002B3828" w:rsidRDefault="002B3828" w:rsidP="002B3828">
      <w:pPr>
        <w:spacing w:line="200" w:lineRule="exact"/>
      </w:pPr>
    </w:p>
    <w:p w14:paraId="36740DBE" w14:textId="77777777" w:rsidR="00266EBF" w:rsidRDefault="002B3828" w:rsidP="002B3828">
      <w:pPr>
        <w:spacing w:line="242" w:lineRule="auto"/>
        <w:ind w:left="881" w:right="931"/>
        <w:jc w:val="center"/>
        <w:rPr>
          <w:rFonts w:ascii="Arial" w:eastAsia="Arial" w:hAnsi="Arial" w:cs="Arial"/>
          <w:w w:val="103"/>
        </w:rPr>
      </w:pPr>
      <w:r>
        <w:rPr>
          <w:noProof/>
        </w:rPr>
        <w:drawing>
          <wp:anchor distT="0" distB="0" distL="114300" distR="114300" simplePos="0" relativeHeight="251662848" behindDoc="1" locked="0" layoutInCell="1" allowOverlap="1" wp14:anchorId="30D43B1D" wp14:editId="52A4EF75">
            <wp:simplePos x="0" y="0"/>
            <wp:positionH relativeFrom="page">
              <wp:posOffset>4785360</wp:posOffset>
            </wp:positionH>
            <wp:positionV relativeFrom="paragraph">
              <wp:posOffset>-481330</wp:posOffset>
            </wp:positionV>
            <wp:extent cx="499745" cy="49657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9745" cy="4965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eastAsia="Arial" w:hAnsi="Arial" w:cs="Arial"/>
        </w:rPr>
        <w:t>T</w:t>
      </w:r>
      <w:r>
        <w:rPr>
          <w:rFonts w:ascii="Arial" w:eastAsia="Arial" w:hAnsi="Arial" w:cs="Arial"/>
          <w:spacing w:val="5"/>
        </w:rPr>
        <w:t>h</w:t>
      </w:r>
      <w:r>
        <w:rPr>
          <w:rFonts w:ascii="Arial" w:eastAsia="Arial" w:hAnsi="Arial" w:cs="Arial"/>
        </w:rPr>
        <w:t>e</w:t>
      </w:r>
      <w:r>
        <w:rPr>
          <w:rFonts w:ascii="Arial" w:eastAsia="Arial" w:hAnsi="Arial" w:cs="Arial"/>
          <w:spacing w:val="8"/>
        </w:rPr>
        <w:t xml:space="preserve"> </w:t>
      </w:r>
      <w:r>
        <w:rPr>
          <w:rFonts w:ascii="Arial" w:eastAsia="Arial" w:hAnsi="Arial" w:cs="Arial"/>
          <w:spacing w:val="2"/>
          <w:w w:val="103"/>
        </w:rPr>
        <w:t>H</w:t>
      </w:r>
      <w:r>
        <w:rPr>
          <w:rFonts w:ascii="Arial" w:eastAsia="Arial" w:hAnsi="Arial" w:cs="Arial"/>
          <w:spacing w:val="6"/>
          <w:w w:val="103"/>
        </w:rPr>
        <w:t>a</w:t>
      </w:r>
      <w:r>
        <w:rPr>
          <w:rFonts w:ascii="Arial" w:eastAsia="Arial" w:hAnsi="Arial" w:cs="Arial"/>
          <w:w w:val="103"/>
        </w:rPr>
        <w:t>m</w:t>
      </w:r>
      <w:r>
        <w:rPr>
          <w:rFonts w:ascii="Arial" w:eastAsia="Arial" w:hAnsi="Arial" w:cs="Arial"/>
          <w:spacing w:val="3"/>
          <w:w w:val="103"/>
        </w:rPr>
        <w:t>i</w:t>
      </w:r>
      <w:r>
        <w:rPr>
          <w:rFonts w:ascii="Arial" w:eastAsia="Arial" w:hAnsi="Arial" w:cs="Arial"/>
          <w:spacing w:val="-1"/>
          <w:w w:val="103"/>
        </w:rPr>
        <w:t>l</w:t>
      </w:r>
      <w:r>
        <w:rPr>
          <w:rFonts w:ascii="Arial" w:eastAsia="Arial" w:hAnsi="Arial" w:cs="Arial"/>
          <w:spacing w:val="-2"/>
          <w:w w:val="104"/>
        </w:rPr>
        <w:t>t</w:t>
      </w:r>
      <w:r>
        <w:rPr>
          <w:rFonts w:ascii="Arial" w:eastAsia="Arial" w:hAnsi="Arial" w:cs="Arial"/>
          <w:w w:val="103"/>
        </w:rPr>
        <w:t>on</w:t>
      </w:r>
      <w:r>
        <w:rPr>
          <w:rFonts w:ascii="Arial" w:eastAsia="Arial" w:hAnsi="Arial" w:cs="Arial"/>
          <w:spacing w:val="4"/>
        </w:rPr>
        <w:t xml:space="preserve"> </w:t>
      </w:r>
      <w:r>
        <w:rPr>
          <w:rFonts w:ascii="Arial" w:eastAsia="Arial" w:hAnsi="Arial" w:cs="Arial"/>
          <w:spacing w:val="4"/>
          <w:w w:val="103"/>
        </w:rPr>
        <w:t>F</w:t>
      </w:r>
      <w:r>
        <w:rPr>
          <w:rFonts w:ascii="Arial" w:eastAsia="Arial" w:hAnsi="Arial" w:cs="Arial"/>
          <w:w w:val="103"/>
        </w:rPr>
        <w:t>ounda</w:t>
      </w:r>
      <w:r>
        <w:rPr>
          <w:rFonts w:ascii="Arial" w:eastAsia="Arial" w:hAnsi="Arial" w:cs="Arial"/>
          <w:spacing w:val="7"/>
          <w:w w:val="103"/>
        </w:rPr>
        <w:t>t</w:t>
      </w:r>
      <w:r>
        <w:rPr>
          <w:rFonts w:ascii="Arial" w:eastAsia="Arial" w:hAnsi="Arial" w:cs="Arial"/>
          <w:spacing w:val="-1"/>
          <w:w w:val="103"/>
        </w:rPr>
        <w:t>i</w:t>
      </w:r>
      <w:r>
        <w:rPr>
          <w:rFonts w:ascii="Arial" w:eastAsia="Arial" w:hAnsi="Arial" w:cs="Arial"/>
          <w:w w:val="103"/>
        </w:rPr>
        <w:t xml:space="preserve">on </w:t>
      </w:r>
    </w:p>
    <w:p w14:paraId="6D0F0B4D" w14:textId="239C18E7" w:rsidR="002B3828" w:rsidRDefault="002B3828" w:rsidP="002B3828">
      <w:pPr>
        <w:spacing w:line="242" w:lineRule="auto"/>
        <w:ind w:left="881" w:right="931"/>
        <w:jc w:val="center"/>
        <w:rPr>
          <w:rFonts w:ascii="Arial" w:eastAsia="Arial" w:hAnsi="Arial" w:cs="Arial"/>
        </w:rPr>
      </w:pPr>
      <w:proofErr w:type="gramStart"/>
      <w:r>
        <w:rPr>
          <w:rFonts w:ascii="Arial" w:eastAsia="Arial" w:hAnsi="Arial" w:cs="Arial"/>
          <w:spacing w:val="2"/>
        </w:rPr>
        <w:t>c</w:t>
      </w:r>
      <w:r>
        <w:rPr>
          <w:rFonts w:ascii="Arial" w:eastAsia="Arial" w:hAnsi="Arial" w:cs="Arial"/>
          <w:spacing w:val="-2"/>
        </w:rPr>
        <w:t>/</w:t>
      </w:r>
      <w:r>
        <w:rPr>
          <w:rFonts w:ascii="Arial" w:eastAsia="Arial" w:hAnsi="Arial" w:cs="Arial"/>
        </w:rPr>
        <w:t>o</w:t>
      </w:r>
      <w:proofErr w:type="gramEnd"/>
      <w:r>
        <w:rPr>
          <w:rFonts w:ascii="Arial" w:eastAsia="Arial" w:hAnsi="Arial" w:cs="Arial"/>
          <w:spacing w:val="12"/>
        </w:rPr>
        <w:t xml:space="preserve"> </w:t>
      </w:r>
      <w:r>
        <w:rPr>
          <w:rFonts w:ascii="Arial" w:eastAsia="Arial" w:hAnsi="Arial" w:cs="Arial"/>
          <w:spacing w:val="2"/>
          <w:w w:val="103"/>
        </w:rPr>
        <w:t>H</w:t>
      </w:r>
      <w:r>
        <w:rPr>
          <w:rFonts w:ascii="Arial" w:eastAsia="Arial" w:hAnsi="Arial" w:cs="Arial"/>
          <w:w w:val="103"/>
        </w:rPr>
        <w:t>a</w:t>
      </w:r>
      <w:r>
        <w:rPr>
          <w:rFonts w:ascii="Arial" w:eastAsia="Arial" w:hAnsi="Arial" w:cs="Arial"/>
          <w:spacing w:val="4"/>
          <w:w w:val="103"/>
        </w:rPr>
        <w:t>m</w:t>
      </w:r>
      <w:r>
        <w:rPr>
          <w:rFonts w:ascii="Arial" w:eastAsia="Arial" w:hAnsi="Arial" w:cs="Arial"/>
          <w:spacing w:val="-1"/>
          <w:w w:val="103"/>
        </w:rPr>
        <w:t>i</w:t>
      </w:r>
      <w:r>
        <w:rPr>
          <w:rFonts w:ascii="Arial" w:eastAsia="Arial" w:hAnsi="Arial" w:cs="Arial"/>
          <w:spacing w:val="4"/>
          <w:w w:val="103"/>
        </w:rPr>
        <w:t>l</w:t>
      </w:r>
      <w:r>
        <w:rPr>
          <w:rFonts w:ascii="Arial" w:eastAsia="Arial" w:hAnsi="Arial" w:cs="Arial"/>
          <w:spacing w:val="-2"/>
          <w:w w:val="104"/>
        </w:rPr>
        <w:t>t</w:t>
      </w:r>
      <w:r>
        <w:rPr>
          <w:rFonts w:ascii="Arial" w:eastAsia="Arial" w:hAnsi="Arial" w:cs="Arial"/>
          <w:w w:val="103"/>
        </w:rPr>
        <w:t>on</w:t>
      </w:r>
      <w:r>
        <w:rPr>
          <w:rFonts w:ascii="Arial" w:eastAsia="Arial" w:hAnsi="Arial" w:cs="Arial"/>
          <w:spacing w:val="4"/>
        </w:rPr>
        <w:t xml:space="preserve"> T</w:t>
      </w:r>
      <w:r>
        <w:rPr>
          <w:rFonts w:ascii="Arial" w:eastAsia="Arial" w:hAnsi="Arial" w:cs="Arial"/>
        </w:rPr>
        <w:t>o</w:t>
      </w:r>
      <w:r>
        <w:rPr>
          <w:rFonts w:ascii="Arial" w:eastAsia="Arial" w:hAnsi="Arial" w:cs="Arial"/>
          <w:spacing w:val="2"/>
        </w:rPr>
        <w:t>w</w:t>
      </w:r>
      <w:r>
        <w:rPr>
          <w:rFonts w:ascii="Arial" w:eastAsia="Arial" w:hAnsi="Arial" w:cs="Arial"/>
        </w:rPr>
        <w:t>n</w:t>
      </w:r>
      <w:r>
        <w:rPr>
          <w:rFonts w:ascii="Arial" w:eastAsia="Arial" w:hAnsi="Arial" w:cs="Arial"/>
          <w:spacing w:val="13"/>
        </w:rPr>
        <w:t xml:space="preserve"> </w:t>
      </w:r>
      <w:r>
        <w:rPr>
          <w:rFonts w:ascii="Arial" w:eastAsia="Arial" w:hAnsi="Arial" w:cs="Arial"/>
          <w:spacing w:val="6"/>
        </w:rPr>
        <w:t>H</w:t>
      </w:r>
      <w:r>
        <w:rPr>
          <w:rFonts w:ascii="Arial" w:eastAsia="Arial" w:hAnsi="Arial" w:cs="Arial"/>
        </w:rPr>
        <w:t>all</w:t>
      </w:r>
      <w:r>
        <w:rPr>
          <w:rFonts w:ascii="Arial" w:eastAsia="Arial" w:hAnsi="Arial" w:cs="Arial"/>
          <w:spacing w:val="12"/>
        </w:rPr>
        <w:t xml:space="preserve"> </w:t>
      </w:r>
      <w:r>
        <w:rPr>
          <w:rFonts w:ascii="Arial" w:eastAsia="Arial" w:hAnsi="Arial" w:cs="Arial"/>
          <w:spacing w:val="-2"/>
        </w:rPr>
        <w:t>P</w:t>
      </w:r>
      <w:r>
        <w:rPr>
          <w:rFonts w:ascii="Arial" w:eastAsia="Arial" w:hAnsi="Arial" w:cs="Arial"/>
        </w:rPr>
        <w:t>O</w:t>
      </w:r>
      <w:r>
        <w:rPr>
          <w:rFonts w:ascii="Arial" w:eastAsia="Arial" w:hAnsi="Arial" w:cs="Arial"/>
          <w:spacing w:val="11"/>
        </w:rPr>
        <w:t xml:space="preserve"> </w:t>
      </w:r>
      <w:r>
        <w:rPr>
          <w:rFonts w:ascii="Arial" w:eastAsia="Arial" w:hAnsi="Arial" w:cs="Arial"/>
          <w:spacing w:val="3"/>
        </w:rPr>
        <w:t>B</w:t>
      </w:r>
      <w:r>
        <w:rPr>
          <w:rFonts w:ascii="Arial" w:eastAsia="Arial" w:hAnsi="Arial" w:cs="Arial"/>
        </w:rPr>
        <w:t>ox</w:t>
      </w:r>
      <w:r>
        <w:rPr>
          <w:rFonts w:ascii="Arial" w:eastAsia="Arial" w:hAnsi="Arial" w:cs="Arial"/>
          <w:spacing w:val="16"/>
        </w:rPr>
        <w:t xml:space="preserve"> </w:t>
      </w:r>
      <w:r>
        <w:rPr>
          <w:rFonts w:ascii="Arial" w:eastAsia="Arial" w:hAnsi="Arial" w:cs="Arial"/>
          <w:w w:val="103"/>
        </w:rPr>
        <w:t>429</w:t>
      </w:r>
    </w:p>
    <w:p w14:paraId="753180B5" w14:textId="77777777" w:rsidR="002B3828" w:rsidRDefault="002B3828" w:rsidP="002B3828">
      <w:pPr>
        <w:spacing w:before="4"/>
        <w:ind w:left="1351" w:right="1395"/>
        <w:jc w:val="center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577</w:t>
      </w:r>
      <w:r>
        <w:rPr>
          <w:rFonts w:ascii="Arial" w:eastAsia="Arial" w:hAnsi="Arial" w:cs="Arial"/>
          <w:spacing w:val="15"/>
        </w:rPr>
        <w:t xml:space="preserve"> </w:t>
      </w:r>
      <w:r>
        <w:rPr>
          <w:rFonts w:ascii="Arial" w:eastAsia="Arial" w:hAnsi="Arial" w:cs="Arial"/>
          <w:spacing w:val="3"/>
        </w:rPr>
        <w:t>B</w:t>
      </w:r>
      <w:r>
        <w:rPr>
          <w:rFonts w:ascii="Arial" w:eastAsia="Arial" w:hAnsi="Arial" w:cs="Arial"/>
        </w:rPr>
        <w:t>ay</w:t>
      </w:r>
      <w:r>
        <w:rPr>
          <w:rFonts w:ascii="Arial" w:eastAsia="Arial" w:hAnsi="Arial" w:cs="Arial"/>
          <w:spacing w:val="10"/>
        </w:rPr>
        <w:t xml:space="preserve"> </w:t>
      </w:r>
      <w:r>
        <w:rPr>
          <w:rFonts w:ascii="Arial" w:eastAsia="Arial" w:hAnsi="Arial" w:cs="Arial"/>
          <w:spacing w:val="2"/>
          <w:w w:val="103"/>
        </w:rPr>
        <w:t>R</w:t>
      </w:r>
      <w:r>
        <w:rPr>
          <w:rFonts w:ascii="Arial" w:eastAsia="Arial" w:hAnsi="Arial" w:cs="Arial"/>
          <w:w w:val="103"/>
        </w:rPr>
        <w:t>o</w:t>
      </w:r>
      <w:r>
        <w:rPr>
          <w:rFonts w:ascii="Arial" w:eastAsia="Arial" w:hAnsi="Arial" w:cs="Arial"/>
          <w:spacing w:val="6"/>
          <w:w w:val="103"/>
        </w:rPr>
        <w:t>a</w:t>
      </w:r>
      <w:r>
        <w:rPr>
          <w:rFonts w:ascii="Arial" w:eastAsia="Arial" w:hAnsi="Arial" w:cs="Arial"/>
          <w:w w:val="103"/>
        </w:rPr>
        <w:t>d</w:t>
      </w:r>
    </w:p>
    <w:p w14:paraId="072383C9" w14:textId="77777777" w:rsidR="002B3828" w:rsidRDefault="002B3828" w:rsidP="002B3828">
      <w:pPr>
        <w:spacing w:before="2"/>
        <w:ind w:left="1079" w:right="1131"/>
        <w:jc w:val="center"/>
        <w:rPr>
          <w:rFonts w:ascii="Arial" w:eastAsia="Arial" w:hAnsi="Arial" w:cs="Arial"/>
        </w:rPr>
      </w:pPr>
      <w:r>
        <w:rPr>
          <w:rFonts w:ascii="Arial" w:eastAsia="Arial" w:hAnsi="Arial" w:cs="Arial"/>
          <w:spacing w:val="2"/>
        </w:rPr>
        <w:t>H</w:t>
      </w:r>
      <w:r>
        <w:rPr>
          <w:rFonts w:ascii="Arial" w:eastAsia="Arial" w:hAnsi="Arial" w:cs="Arial"/>
        </w:rPr>
        <w:t>a</w:t>
      </w:r>
      <w:r>
        <w:rPr>
          <w:rFonts w:ascii="Arial" w:eastAsia="Arial" w:hAnsi="Arial" w:cs="Arial"/>
          <w:spacing w:val="4"/>
        </w:rPr>
        <w:t>m</w:t>
      </w:r>
      <w:r>
        <w:rPr>
          <w:rFonts w:ascii="Arial" w:eastAsia="Arial" w:hAnsi="Arial" w:cs="Arial"/>
          <w:spacing w:val="-1"/>
        </w:rPr>
        <w:t>i</w:t>
      </w:r>
      <w:r>
        <w:rPr>
          <w:rFonts w:ascii="Arial" w:eastAsia="Arial" w:hAnsi="Arial" w:cs="Arial"/>
          <w:spacing w:val="4"/>
        </w:rPr>
        <w:t>l</w:t>
      </w:r>
      <w:r>
        <w:rPr>
          <w:rFonts w:ascii="Arial" w:eastAsia="Arial" w:hAnsi="Arial" w:cs="Arial"/>
          <w:spacing w:val="-2"/>
        </w:rPr>
        <w:t>t</w:t>
      </w:r>
      <w:r>
        <w:rPr>
          <w:rFonts w:ascii="Arial" w:eastAsia="Arial" w:hAnsi="Arial" w:cs="Arial"/>
        </w:rPr>
        <w:t>on,</w:t>
      </w:r>
      <w:r>
        <w:rPr>
          <w:rFonts w:ascii="Arial" w:eastAsia="Arial" w:hAnsi="Arial" w:cs="Arial"/>
          <w:spacing w:val="33"/>
        </w:rPr>
        <w:t xml:space="preserve"> </w:t>
      </w:r>
      <w:r>
        <w:rPr>
          <w:rFonts w:ascii="Arial" w:eastAsia="Arial" w:hAnsi="Arial" w:cs="Arial"/>
          <w:w w:val="103"/>
        </w:rPr>
        <w:t>MA</w:t>
      </w:r>
      <w:r>
        <w:rPr>
          <w:rFonts w:ascii="Arial" w:eastAsia="Arial" w:hAnsi="Arial" w:cs="Arial"/>
          <w:spacing w:val="4"/>
        </w:rPr>
        <w:t xml:space="preserve"> </w:t>
      </w:r>
      <w:r>
        <w:rPr>
          <w:rFonts w:ascii="Arial" w:eastAsia="Arial" w:hAnsi="Arial" w:cs="Arial"/>
          <w:w w:val="103"/>
        </w:rPr>
        <w:t>01936</w:t>
      </w:r>
    </w:p>
    <w:p w14:paraId="78837C60" w14:textId="77777777" w:rsidR="002B3828" w:rsidRDefault="002B3828" w:rsidP="002B3828">
      <w:pPr>
        <w:spacing w:before="9" w:line="100" w:lineRule="exact"/>
        <w:rPr>
          <w:sz w:val="10"/>
          <w:szCs w:val="10"/>
        </w:rPr>
      </w:pPr>
    </w:p>
    <w:p w14:paraId="67475E37" w14:textId="77777777" w:rsidR="002B3828" w:rsidRPr="002B3828" w:rsidRDefault="00BD3323" w:rsidP="002B3828">
      <w:pPr>
        <w:ind w:left="123" w:right="201"/>
        <w:jc w:val="center"/>
        <w:rPr>
          <w:rFonts w:ascii="Arial" w:eastAsia="Arial" w:hAnsi="Arial" w:cs="Arial"/>
          <w:sz w:val="16"/>
          <w:szCs w:val="16"/>
        </w:rPr>
      </w:pPr>
      <w:hyperlink r:id="rId10">
        <w:r w:rsidR="002B3828" w:rsidRPr="002B3828">
          <w:rPr>
            <w:rFonts w:ascii="Arial" w:eastAsia="Arial" w:hAnsi="Arial" w:cs="Arial"/>
            <w:sz w:val="16"/>
            <w:szCs w:val="16"/>
          </w:rPr>
          <w:t>www.ha</w:t>
        </w:r>
        <w:r w:rsidR="002B3828" w:rsidRPr="002B3828">
          <w:rPr>
            <w:rFonts w:ascii="Arial" w:eastAsia="Arial" w:hAnsi="Arial" w:cs="Arial"/>
            <w:spacing w:val="-4"/>
            <w:sz w:val="16"/>
            <w:szCs w:val="16"/>
          </w:rPr>
          <w:t>m</w:t>
        </w:r>
        <w:r w:rsidR="002B3828" w:rsidRPr="002B3828">
          <w:rPr>
            <w:rFonts w:ascii="Arial" w:eastAsia="Arial" w:hAnsi="Arial" w:cs="Arial"/>
            <w:spacing w:val="4"/>
            <w:sz w:val="16"/>
            <w:szCs w:val="16"/>
          </w:rPr>
          <w:t>i</w:t>
        </w:r>
        <w:r w:rsidR="002B3828" w:rsidRPr="002B3828">
          <w:rPr>
            <w:rFonts w:ascii="Arial" w:eastAsia="Arial" w:hAnsi="Arial" w:cs="Arial"/>
            <w:spacing w:val="-1"/>
            <w:sz w:val="16"/>
            <w:szCs w:val="16"/>
          </w:rPr>
          <w:t>l</w:t>
        </w:r>
        <w:r w:rsidR="002B3828" w:rsidRPr="002B3828">
          <w:rPr>
            <w:rFonts w:ascii="Arial" w:eastAsia="Arial" w:hAnsi="Arial" w:cs="Arial"/>
            <w:spacing w:val="-4"/>
            <w:sz w:val="16"/>
            <w:szCs w:val="16"/>
          </w:rPr>
          <w:t>t</w:t>
        </w:r>
        <w:r w:rsidR="002B3828" w:rsidRPr="002B3828">
          <w:rPr>
            <w:rFonts w:ascii="Arial" w:eastAsia="Arial" w:hAnsi="Arial" w:cs="Arial"/>
            <w:sz w:val="16"/>
            <w:szCs w:val="16"/>
          </w:rPr>
          <w:t>onm</w:t>
        </w:r>
        <w:r w:rsidR="002B3828" w:rsidRPr="002B3828">
          <w:rPr>
            <w:rFonts w:ascii="Arial" w:eastAsia="Arial" w:hAnsi="Arial" w:cs="Arial"/>
            <w:spacing w:val="-2"/>
            <w:sz w:val="16"/>
            <w:szCs w:val="16"/>
          </w:rPr>
          <w:t>a</w:t>
        </w:r>
        <w:r w:rsidR="002B3828" w:rsidRPr="002B3828">
          <w:rPr>
            <w:rFonts w:ascii="Arial" w:eastAsia="Arial" w:hAnsi="Arial" w:cs="Arial"/>
            <w:sz w:val="16"/>
            <w:szCs w:val="16"/>
          </w:rPr>
          <w:t>.gov/g</w:t>
        </w:r>
        <w:r w:rsidR="002B3828" w:rsidRPr="002B3828">
          <w:rPr>
            <w:rFonts w:ascii="Arial" w:eastAsia="Arial" w:hAnsi="Arial" w:cs="Arial"/>
            <w:spacing w:val="-2"/>
            <w:sz w:val="16"/>
            <w:szCs w:val="16"/>
          </w:rPr>
          <w:t>o</w:t>
        </w:r>
        <w:r w:rsidR="002B3828" w:rsidRPr="002B3828">
          <w:rPr>
            <w:rFonts w:ascii="Arial" w:eastAsia="Arial" w:hAnsi="Arial" w:cs="Arial"/>
            <w:sz w:val="16"/>
            <w:szCs w:val="16"/>
          </w:rPr>
          <w:t>ve</w:t>
        </w:r>
        <w:r w:rsidR="002B3828" w:rsidRPr="002B3828">
          <w:rPr>
            <w:rFonts w:ascii="Arial" w:eastAsia="Arial" w:hAnsi="Arial" w:cs="Arial"/>
            <w:spacing w:val="2"/>
            <w:sz w:val="16"/>
            <w:szCs w:val="16"/>
          </w:rPr>
          <w:t>r</w:t>
        </w:r>
        <w:r w:rsidR="002B3828" w:rsidRPr="002B3828">
          <w:rPr>
            <w:rFonts w:ascii="Arial" w:eastAsia="Arial" w:hAnsi="Arial" w:cs="Arial"/>
            <w:sz w:val="16"/>
            <w:szCs w:val="16"/>
          </w:rPr>
          <w:t>n</w:t>
        </w:r>
        <w:r w:rsidR="002B3828" w:rsidRPr="002B3828">
          <w:rPr>
            <w:rFonts w:ascii="Arial" w:eastAsia="Arial" w:hAnsi="Arial" w:cs="Arial"/>
            <w:spacing w:val="-3"/>
            <w:sz w:val="16"/>
            <w:szCs w:val="16"/>
          </w:rPr>
          <w:t>m</w:t>
        </w:r>
        <w:r w:rsidR="002B3828" w:rsidRPr="002B3828">
          <w:rPr>
            <w:rFonts w:ascii="Arial" w:eastAsia="Arial" w:hAnsi="Arial" w:cs="Arial"/>
            <w:sz w:val="16"/>
            <w:szCs w:val="16"/>
          </w:rPr>
          <w:t>ent/</w:t>
        </w:r>
      </w:hyperlink>
    </w:p>
    <w:p w14:paraId="37F66130" w14:textId="77777777" w:rsidR="002B3828" w:rsidRPr="002B3828" w:rsidRDefault="002B3828" w:rsidP="002B3828">
      <w:pPr>
        <w:spacing w:line="260" w:lineRule="exact"/>
        <w:ind w:left="879" w:right="957"/>
        <w:jc w:val="center"/>
        <w:rPr>
          <w:rFonts w:ascii="Arial" w:eastAsia="Arial" w:hAnsi="Arial" w:cs="Arial"/>
          <w:sz w:val="16"/>
          <w:szCs w:val="16"/>
        </w:rPr>
      </w:pPr>
      <w:proofErr w:type="spellStart"/>
      <w:proofErr w:type="gramStart"/>
      <w:r w:rsidRPr="002B3828">
        <w:rPr>
          <w:rFonts w:ascii="Arial" w:eastAsia="Arial" w:hAnsi="Arial" w:cs="Arial"/>
          <w:sz w:val="16"/>
          <w:szCs w:val="16"/>
        </w:rPr>
        <w:t>ha</w:t>
      </w:r>
      <w:r w:rsidRPr="002B3828">
        <w:rPr>
          <w:rFonts w:ascii="Arial" w:eastAsia="Arial" w:hAnsi="Arial" w:cs="Arial"/>
          <w:spacing w:val="-2"/>
          <w:sz w:val="16"/>
          <w:szCs w:val="16"/>
        </w:rPr>
        <w:t>m</w:t>
      </w:r>
      <w:r w:rsidRPr="002B3828">
        <w:rPr>
          <w:rFonts w:ascii="Arial" w:eastAsia="Arial" w:hAnsi="Arial" w:cs="Arial"/>
          <w:spacing w:val="-1"/>
          <w:sz w:val="16"/>
          <w:szCs w:val="16"/>
        </w:rPr>
        <w:t>il</w:t>
      </w:r>
      <w:r w:rsidRPr="002B3828">
        <w:rPr>
          <w:rFonts w:ascii="Arial" w:eastAsia="Arial" w:hAnsi="Arial" w:cs="Arial"/>
          <w:sz w:val="16"/>
          <w:szCs w:val="16"/>
        </w:rPr>
        <w:t>ton</w:t>
      </w:r>
      <w:proofErr w:type="spellEnd"/>
      <w:r w:rsidRPr="002B3828">
        <w:rPr>
          <w:rFonts w:ascii="Arial" w:eastAsia="Arial" w:hAnsi="Arial" w:cs="Arial"/>
          <w:spacing w:val="-2"/>
          <w:sz w:val="16"/>
          <w:szCs w:val="16"/>
        </w:rPr>
        <w:t>-</w:t>
      </w:r>
      <w:r w:rsidRPr="002B3828">
        <w:rPr>
          <w:rFonts w:ascii="Arial" w:eastAsia="Arial" w:hAnsi="Arial" w:cs="Arial"/>
          <w:sz w:val="16"/>
          <w:szCs w:val="16"/>
        </w:rPr>
        <w:t>foun</w:t>
      </w:r>
      <w:r w:rsidRPr="002B3828">
        <w:rPr>
          <w:rFonts w:ascii="Arial" w:eastAsia="Arial" w:hAnsi="Arial" w:cs="Arial"/>
          <w:spacing w:val="-2"/>
          <w:sz w:val="16"/>
          <w:szCs w:val="16"/>
        </w:rPr>
        <w:t>d</w:t>
      </w:r>
      <w:r w:rsidRPr="002B3828">
        <w:rPr>
          <w:rFonts w:ascii="Arial" w:eastAsia="Arial" w:hAnsi="Arial" w:cs="Arial"/>
          <w:sz w:val="16"/>
          <w:szCs w:val="16"/>
        </w:rPr>
        <w:t>ation</w:t>
      </w:r>
      <w:proofErr w:type="gramEnd"/>
      <w:r w:rsidRPr="002B3828">
        <w:rPr>
          <w:rFonts w:ascii="Arial" w:eastAsia="Arial" w:hAnsi="Arial" w:cs="Arial"/>
          <w:sz w:val="16"/>
          <w:szCs w:val="16"/>
        </w:rPr>
        <w:t>/</w:t>
      </w:r>
    </w:p>
    <w:p w14:paraId="01FB35EC" w14:textId="77777777" w:rsidR="002B3828" w:rsidRDefault="002B3828" w:rsidP="002B3828">
      <w:pPr>
        <w:spacing w:before="7" w:line="200" w:lineRule="exact"/>
      </w:pPr>
    </w:p>
    <w:p w14:paraId="1C68688F" w14:textId="77777777" w:rsidR="00266EBF" w:rsidRDefault="00266EBF" w:rsidP="002B3828">
      <w:pPr>
        <w:spacing w:line="276" w:lineRule="auto"/>
        <w:ind w:left="595" w:right="784"/>
        <w:jc w:val="center"/>
        <w:rPr>
          <w:rFonts w:ascii="Arial" w:eastAsia="Arial" w:hAnsi="Arial" w:cs="Arial"/>
          <w:spacing w:val="2"/>
          <w:sz w:val="18"/>
          <w:szCs w:val="18"/>
        </w:rPr>
      </w:pPr>
    </w:p>
    <w:p w14:paraId="5C38B650" w14:textId="06B6F92D" w:rsidR="00B272B2" w:rsidRDefault="00B272B2" w:rsidP="00B272B2">
      <w:pPr>
        <w:tabs>
          <w:tab w:val="left" w:pos="500"/>
        </w:tabs>
        <w:spacing w:before="62" w:line="240" w:lineRule="exact"/>
        <w:ind w:left="514" w:right="-31" w:hanging="360"/>
        <w:rPr>
          <w:rFonts w:ascii="Arial" w:eastAsia="Arial" w:hAnsi="Arial" w:cs="Arial"/>
          <w:sz w:val="22"/>
          <w:szCs w:val="22"/>
        </w:rPr>
      </w:pPr>
    </w:p>
    <w:p w14:paraId="3481EC38" w14:textId="774FF502" w:rsidR="00B272B2" w:rsidRDefault="00B272B2" w:rsidP="00B272B2">
      <w:pPr>
        <w:tabs>
          <w:tab w:val="left" w:pos="500"/>
        </w:tabs>
        <w:spacing w:before="62" w:line="240" w:lineRule="exact"/>
        <w:ind w:left="514" w:right="-31" w:hanging="360"/>
        <w:rPr>
          <w:rFonts w:ascii="Arial" w:eastAsia="Arial" w:hAnsi="Arial" w:cs="Arial"/>
          <w:sz w:val="22"/>
          <w:szCs w:val="22"/>
        </w:rPr>
      </w:pPr>
    </w:p>
    <w:p w14:paraId="517757AB" w14:textId="35BDC20B" w:rsidR="00B272B2" w:rsidRDefault="00B272B2" w:rsidP="00B272B2">
      <w:pPr>
        <w:tabs>
          <w:tab w:val="left" w:pos="500"/>
        </w:tabs>
        <w:spacing w:before="62" w:line="240" w:lineRule="exact"/>
        <w:ind w:left="514" w:right="-31" w:hanging="360"/>
        <w:rPr>
          <w:rFonts w:ascii="Arial" w:eastAsia="Arial" w:hAnsi="Arial" w:cs="Arial"/>
          <w:sz w:val="22"/>
          <w:szCs w:val="22"/>
        </w:rPr>
      </w:pPr>
    </w:p>
    <w:p w14:paraId="4BC9F1BE" w14:textId="2B7E76E2" w:rsidR="00176B35" w:rsidRDefault="00176B35" w:rsidP="00B272B2">
      <w:pPr>
        <w:tabs>
          <w:tab w:val="left" w:pos="500"/>
        </w:tabs>
        <w:spacing w:before="62" w:line="240" w:lineRule="exact"/>
        <w:ind w:left="514" w:right="-31" w:hanging="360"/>
        <w:rPr>
          <w:rFonts w:ascii="Arial" w:eastAsia="Arial" w:hAnsi="Arial" w:cs="Arial"/>
          <w:sz w:val="22"/>
          <w:szCs w:val="22"/>
        </w:rPr>
      </w:pPr>
    </w:p>
    <w:p w14:paraId="2DA3848F" w14:textId="75212E39" w:rsidR="00176B35" w:rsidRDefault="00176B35" w:rsidP="00B272B2">
      <w:pPr>
        <w:tabs>
          <w:tab w:val="left" w:pos="500"/>
        </w:tabs>
        <w:spacing w:before="62" w:line="240" w:lineRule="exact"/>
        <w:ind w:left="514" w:right="-31" w:hanging="360"/>
        <w:rPr>
          <w:rFonts w:ascii="Arial" w:eastAsia="Arial" w:hAnsi="Arial" w:cs="Arial"/>
          <w:sz w:val="22"/>
          <w:szCs w:val="22"/>
        </w:rPr>
      </w:pPr>
    </w:p>
    <w:p w14:paraId="14F73D77" w14:textId="6BFDC257" w:rsidR="00176B35" w:rsidRDefault="00176B35" w:rsidP="00266EBF">
      <w:pPr>
        <w:tabs>
          <w:tab w:val="left" w:pos="500"/>
        </w:tabs>
        <w:spacing w:before="62" w:line="240" w:lineRule="exact"/>
        <w:ind w:left="514" w:right="-31" w:hanging="360"/>
        <w:rPr>
          <w:rFonts w:ascii="Arial" w:eastAsia="Arial" w:hAnsi="Arial" w:cs="Arial"/>
          <w:sz w:val="22"/>
          <w:szCs w:val="22"/>
        </w:rPr>
      </w:pPr>
    </w:p>
    <w:p w14:paraId="011561B8" w14:textId="2C5288B7" w:rsidR="00176B35" w:rsidRDefault="00176B35" w:rsidP="00266EBF">
      <w:pPr>
        <w:tabs>
          <w:tab w:val="left" w:pos="500"/>
        </w:tabs>
        <w:spacing w:before="62" w:line="240" w:lineRule="exact"/>
        <w:ind w:left="514" w:right="-31" w:hanging="360"/>
        <w:rPr>
          <w:rFonts w:ascii="Arial" w:eastAsia="Arial" w:hAnsi="Arial" w:cs="Arial"/>
          <w:sz w:val="22"/>
          <w:szCs w:val="22"/>
        </w:rPr>
      </w:pPr>
    </w:p>
    <w:p w14:paraId="7553A926" w14:textId="258D05E3" w:rsidR="00176B35" w:rsidRDefault="00176B35" w:rsidP="00266EBF">
      <w:pPr>
        <w:tabs>
          <w:tab w:val="left" w:pos="500"/>
        </w:tabs>
        <w:spacing w:before="62" w:line="240" w:lineRule="exact"/>
        <w:ind w:left="514" w:right="-31" w:hanging="360"/>
        <w:rPr>
          <w:rFonts w:ascii="Arial" w:eastAsia="Arial" w:hAnsi="Arial" w:cs="Arial"/>
          <w:sz w:val="22"/>
          <w:szCs w:val="22"/>
        </w:rPr>
      </w:pPr>
    </w:p>
    <w:p w14:paraId="2E27A710" w14:textId="4240E33C" w:rsidR="00176B35" w:rsidRDefault="00176B35" w:rsidP="00266EBF">
      <w:pPr>
        <w:tabs>
          <w:tab w:val="left" w:pos="500"/>
        </w:tabs>
        <w:spacing w:before="62" w:line="240" w:lineRule="exact"/>
        <w:ind w:left="514" w:right="-31" w:hanging="360"/>
        <w:rPr>
          <w:rFonts w:ascii="Arial" w:eastAsia="Arial" w:hAnsi="Arial" w:cs="Arial"/>
          <w:sz w:val="22"/>
          <w:szCs w:val="22"/>
        </w:rPr>
      </w:pPr>
    </w:p>
    <w:p w14:paraId="4E5A4724" w14:textId="786821D1" w:rsidR="00176B35" w:rsidRDefault="00176B35" w:rsidP="00266EBF">
      <w:pPr>
        <w:tabs>
          <w:tab w:val="left" w:pos="500"/>
        </w:tabs>
        <w:spacing w:before="62" w:line="240" w:lineRule="exact"/>
        <w:ind w:left="514" w:right="-31" w:hanging="360"/>
        <w:rPr>
          <w:rFonts w:ascii="Arial" w:eastAsia="Arial" w:hAnsi="Arial" w:cs="Arial"/>
          <w:sz w:val="22"/>
          <w:szCs w:val="22"/>
        </w:rPr>
      </w:pPr>
    </w:p>
    <w:p w14:paraId="4DE644CA" w14:textId="15E9C896" w:rsidR="00176B35" w:rsidRDefault="00176B35" w:rsidP="00266EBF">
      <w:pPr>
        <w:tabs>
          <w:tab w:val="left" w:pos="500"/>
        </w:tabs>
        <w:spacing w:before="62" w:line="240" w:lineRule="exact"/>
        <w:ind w:left="514" w:right="-31" w:hanging="360"/>
        <w:rPr>
          <w:rFonts w:ascii="Arial" w:eastAsia="Arial" w:hAnsi="Arial" w:cs="Arial"/>
          <w:sz w:val="22"/>
          <w:szCs w:val="22"/>
        </w:rPr>
      </w:pPr>
    </w:p>
    <w:p w14:paraId="44C0D5BE" w14:textId="01684B4F" w:rsidR="00176B35" w:rsidRDefault="00BD3323" w:rsidP="00266EBF">
      <w:pPr>
        <w:tabs>
          <w:tab w:val="left" w:pos="500"/>
        </w:tabs>
        <w:spacing w:before="62" w:line="240" w:lineRule="exact"/>
        <w:ind w:left="514" w:right="-31" w:hanging="360"/>
        <w:rPr>
          <w:rFonts w:ascii="Arial" w:eastAsia="Arial" w:hAnsi="Arial" w:cs="Arial"/>
          <w:sz w:val="22"/>
          <w:szCs w:val="22"/>
        </w:rPr>
      </w:pPr>
      <w:r>
        <w:pict w14:anchorId="4998FD13">
          <v:group id="_x0000_s1026" style="position:absolute;left:0;text-align:left;margin-left:619.1pt;margin-top:1.45pt;width:80.2pt;height:71.55pt;z-index:-251651584;mso-position-horizontal-relative:page" coordorigin="12412,-2633" coordsize="1604,1431">
            <v:shape id="_x0000_s1042" type="#_x0000_t75" style="position:absolute;left:12475;top:-2633;width:1493;height:1358">
              <v:imagedata r:id="rId11" o:title=""/>
            </v:shape>
            <v:shape id="_x0000_s1041" style="position:absolute;left:12427;top:-2029;width:1574;height:811" coordorigin="12427,-2029" coordsize="1574,811" path="m12475,-2014r-33,l12427,-1237r1575,20l13992,-2009r-82,-20l13906,-1976r-10,101l13896,-1745r-96,192l13646,-1414r-182,86l13224,-1304r-178,-38l12941,-1400r-111,-77l12730,-1640r-58,-120l12643,-1952r-9,-72l12475,-2014xe" stroked="f">
              <v:path arrowok="t"/>
            </v:shape>
            <v:shape id="_x0000_s1040" style="position:absolute;left:12422;top:-2033;width:1584;height:821" coordorigin="12422,-2033" coordsize="1584,821" path="m13992,-2014r-82,-19l13915,-2029r72,20l13992,-2014xe" stroked="f">
              <v:path arrowok="t"/>
            </v:shape>
            <v:shape id="_x0000_s1039" style="position:absolute;left:12422;top:-2033;width:1584;height:821" coordorigin="12422,-2033" coordsize="1584,821" path="m14002,-1222r,9l14006,-1213r,-4l13997,-2009r5,787xe" stroked="f">
              <v:path arrowok="t"/>
            </v:shape>
            <v:shape id="_x0000_s1038" style="position:absolute;left:12422;top:-2033;width:1584;height:821" coordorigin="12422,-2033" coordsize="1584,821" path="m13651,-1409r-5,-5l13469,-1323r182,-86xe" stroked="f">
              <v:path arrowok="t"/>
            </v:shape>
            <v:shape id="_x0000_s1037" style="position:absolute;left:12422;top:-2033;width:1584;height:821" coordorigin="12422,-2033" coordsize="1584,821" path="m13051,-1347r-5,l13051,-1346r,-1xe" stroked="f">
              <v:path arrowok="t"/>
            </v:shape>
            <v:shape id="_x0000_s1036" style="position:absolute;left:12422;top:-2033;width:1584;height:821" coordorigin="12422,-2033" coordsize="1584,821" path="m12835,-1481r-1,2l12835,-1477r,-4xe" stroked="f">
              <v:path arrowok="t"/>
            </v:shape>
            <v:shape id="_x0000_s1035" style="position:absolute;left:12422;top:-2033;width:1584;height:821" coordorigin="12422,-2033" coordsize="1584,821" path="m12432,-1241r1565,24l13997,-1222r-1565,-19xe" stroked="f">
              <v:path arrowok="t"/>
            </v:shape>
            <v:shape id="_x0000_s1034" style="position:absolute;left:12422;top:-2033;width:1584;height:821" coordorigin="12422,-2033" coordsize="1584,821" path="m13910,-2024r-9,149l13915,-2023r-5,-1xe" stroked="f">
              <v:path arrowok="t"/>
            </v:shape>
            <v:shape id="_x0000_s1033" style="position:absolute;left:12422;top:-2033;width:1584;height:821" coordorigin="12422,-2033" coordsize="1584,821" path="m12667,-1760r-33,-259l12630,-2019r37,259xe" stroked="f">
              <v:path arrowok="t"/>
            </v:shape>
            <v:shape id="_x0000_s1032" style="position:absolute;left:12422;top:-2033;width:1584;height:821" coordorigin="12422,-2033" coordsize="1584,821" path="m12629,-2024r5,-5l12475,-2019r154,-5xe" stroked="f">
              <v:path arrowok="t"/>
            </v:shape>
            <v:shape id="_x0000_s1031" style="position:absolute;left:12422;top:-2033;width:1584;height:821" coordorigin="12422,-2033" coordsize="1584,821" path="m12446,-2014r29,-5l12442,-2019r4,5xe" stroked="f">
              <v:path arrowok="t"/>
            </v:shape>
            <v:shape id="_x0000_s1030" style="position:absolute;left:12422;top:-2033;width:1584;height:821" coordorigin="12422,-2033" coordsize="1584,821" path="m12638,-2029r-4,l12629,-2024r-154,5l12446,-2014r-4,-5l12437,-2019r,5l12442,-2009r33,l12630,-2019r4,l12667,-1760r,5l12725,-1635r-48,-125l12638,-2024r,-5xe" stroked="f">
              <v:path arrowok="t"/>
            </v:shape>
            <v:shape id="_x0000_s1029" style="position:absolute;left:12422;top:-2033;width:1584;height:821" coordorigin="12422,-2033" coordsize="1584,821" path="m12432,-1241r14,-768l12442,-2009r-5,-5l12427,-1241r5,xe" stroked="f">
              <v:path arrowok="t"/>
            </v:shape>
            <v:shape id="_x0000_s1028" style="position:absolute;left:12422;top:-2033;width:1584;height:821" coordorigin="12422,-2033" coordsize="1584,821" path="m12427,-1232r1575,19l12432,-1237r-10,l12422,-1232r5,xe" stroked="f">
              <v:path arrowok="t"/>
            </v:shape>
            <v:shape id="_x0000_s1027" style="position:absolute;left:12422;top:-2033;width:1584;height:821" coordorigin="12422,-2033" coordsize="1584,821" path="m12725,-1635r101,163l12826,-1477r4,5l12941,-1395r105,58l13224,-1299r240,-24l13469,-1323r177,-91l13651,-1409r154,-140l13901,-1741r,-134l13910,-2024r5,1l13987,-2006r10,784l13992,-2005r5,783l13997,-1217r-1565,-24l12427,-1241r10,-773l12422,-1237r10,l14002,-1213r,-9l13997,-2009r,-5l13992,-2014r-5,5l13915,-2029r-5,-4l13906,-2029r-15,154l13891,-1745r-96,192l13798,-1552r2,-1l13798,-1552r-150,136l13646,-1419r-182,86l13224,-1309r-173,-37l13046,-1347r5,l12946,-1405r-111,-76l12835,-1477r-1,-2l12734,-1640r-57,-120l12725,-1635xe" stroked="f">
              <v:path arrowok="t"/>
            </v:shape>
            <w10:wrap anchorx="page"/>
          </v:group>
        </w:pict>
      </w:r>
    </w:p>
    <w:p w14:paraId="606966EB" w14:textId="469E38D6" w:rsidR="00176B35" w:rsidRDefault="00176B35" w:rsidP="00266EBF">
      <w:pPr>
        <w:tabs>
          <w:tab w:val="left" w:pos="500"/>
        </w:tabs>
        <w:spacing w:before="62" w:line="240" w:lineRule="exact"/>
        <w:ind w:left="514" w:right="-31" w:hanging="360"/>
        <w:rPr>
          <w:rFonts w:ascii="Arial" w:eastAsia="Arial" w:hAnsi="Arial" w:cs="Arial"/>
          <w:sz w:val="22"/>
          <w:szCs w:val="22"/>
        </w:rPr>
      </w:pPr>
    </w:p>
    <w:p w14:paraId="3EF7400F" w14:textId="2E6162E1" w:rsidR="00176B35" w:rsidRDefault="00176B35" w:rsidP="00266EBF">
      <w:pPr>
        <w:tabs>
          <w:tab w:val="left" w:pos="500"/>
        </w:tabs>
        <w:spacing w:before="62" w:line="240" w:lineRule="exact"/>
        <w:ind w:left="514" w:right="-31" w:hanging="360"/>
        <w:rPr>
          <w:rFonts w:ascii="Arial" w:eastAsia="Arial" w:hAnsi="Arial" w:cs="Arial"/>
          <w:sz w:val="22"/>
          <w:szCs w:val="22"/>
        </w:rPr>
      </w:pPr>
    </w:p>
    <w:p w14:paraId="691B2D00" w14:textId="529A3BFB" w:rsidR="00176B35" w:rsidRDefault="00176B35" w:rsidP="00266EBF">
      <w:pPr>
        <w:tabs>
          <w:tab w:val="left" w:pos="500"/>
        </w:tabs>
        <w:spacing w:before="62" w:line="240" w:lineRule="exact"/>
        <w:ind w:left="514" w:right="-31" w:hanging="360"/>
        <w:rPr>
          <w:rFonts w:ascii="Arial" w:eastAsia="Arial" w:hAnsi="Arial" w:cs="Arial"/>
          <w:sz w:val="22"/>
          <w:szCs w:val="22"/>
        </w:rPr>
      </w:pPr>
    </w:p>
    <w:p w14:paraId="01FBE401" w14:textId="3766A958" w:rsidR="00176B35" w:rsidRDefault="00176B35" w:rsidP="00266EBF">
      <w:pPr>
        <w:tabs>
          <w:tab w:val="left" w:pos="500"/>
        </w:tabs>
        <w:spacing w:before="62" w:line="240" w:lineRule="exact"/>
        <w:ind w:left="514" w:right="-31" w:hanging="360"/>
        <w:rPr>
          <w:rFonts w:ascii="Arial" w:eastAsia="Arial" w:hAnsi="Arial" w:cs="Arial"/>
          <w:sz w:val="22"/>
          <w:szCs w:val="22"/>
        </w:rPr>
      </w:pPr>
    </w:p>
    <w:p w14:paraId="787B6A89" w14:textId="31B30B3F" w:rsidR="00176B35" w:rsidRDefault="00176B35" w:rsidP="00266EBF">
      <w:pPr>
        <w:tabs>
          <w:tab w:val="left" w:pos="500"/>
        </w:tabs>
        <w:spacing w:before="62" w:line="240" w:lineRule="exact"/>
        <w:ind w:left="514" w:right="-31" w:hanging="360"/>
        <w:rPr>
          <w:rFonts w:ascii="Arial" w:eastAsia="Arial" w:hAnsi="Arial" w:cs="Arial"/>
          <w:sz w:val="22"/>
          <w:szCs w:val="22"/>
        </w:rPr>
      </w:pPr>
    </w:p>
    <w:p w14:paraId="3CC344EE" w14:textId="2A383E85" w:rsidR="00176B35" w:rsidRDefault="00176B35" w:rsidP="00266EBF">
      <w:pPr>
        <w:tabs>
          <w:tab w:val="left" w:pos="500"/>
        </w:tabs>
        <w:spacing w:before="62" w:line="240" w:lineRule="exact"/>
        <w:ind w:left="514" w:right="-31" w:hanging="360"/>
        <w:rPr>
          <w:rFonts w:ascii="Arial" w:eastAsia="Arial" w:hAnsi="Arial" w:cs="Arial"/>
          <w:sz w:val="22"/>
          <w:szCs w:val="22"/>
        </w:rPr>
      </w:pPr>
    </w:p>
    <w:p w14:paraId="4AC348E9" w14:textId="40D0EF42" w:rsidR="00176B35" w:rsidRDefault="00176B35" w:rsidP="00266EBF">
      <w:pPr>
        <w:tabs>
          <w:tab w:val="left" w:pos="500"/>
        </w:tabs>
        <w:spacing w:before="62" w:line="240" w:lineRule="exact"/>
        <w:ind w:left="514" w:right="-31" w:hanging="360"/>
        <w:rPr>
          <w:rFonts w:ascii="Arial" w:eastAsia="Arial" w:hAnsi="Arial" w:cs="Arial"/>
          <w:sz w:val="22"/>
          <w:szCs w:val="22"/>
        </w:rPr>
      </w:pPr>
    </w:p>
    <w:p w14:paraId="2A777DEF" w14:textId="45271430" w:rsidR="00176B35" w:rsidRDefault="00176B35" w:rsidP="00266EBF">
      <w:pPr>
        <w:tabs>
          <w:tab w:val="left" w:pos="500"/>
        </w:tabs>
        <w:spacing w:before="62" w:line="240" w:lineRule="exact"/>
        <w:ind w:left="514" w:right="-31" w:hanging="360"/>
        <w:rPr>
          <w:rFonts w:ascii="Arial" w:eastAsia="Arial" w:hAnsi="Arial" w:cs="Arial"/>
          <w:sz w:val="22"/>
          <w:szCs w:val="22"/>
        </w:rPr>
      </w:pPr>
    </w:p>
    <w:p w14:paraId="7B819F56" w14:textId="36CAA625" w:rsidR="00176B35" w:rsidRDefault="00176B35" w:rsidP="00266EBF">
      <w:pPr>
        <w:tabs>
          <w:tab w:val="left" w:pos="500"/>
        </w:tabs>
        <w:spacing w:before="62" w:line="240" w:lineRule="exact"/>
        <w:ind w:left="514" w:right="-31" w:hanging="360"/>
        <w:rPr>
          <w:rFonts w:ascii="Arial" w:eastAsia="Arial" w:hAnsi="Arial" w:cs="Arial"/>
          <w:sz w:val="22"/>
          <w:szCs w:val="22"/>
        </w:rPr>
      </w:pPr>
    </w:p>
    <w:p w14:paraId="1754B5AE" w14:textId="27CA9EB1" w:rsidR="00176B35" w:rsidRDefault="00176B35" w:rsidP="00266EBF">
      <w:pPr>
        <w:tabs>
          <w:tab w:val="left" w:pos="500"/>
        </w:tabs>
        <w:spacing w:before="62" w:line="240" w:lineRule="exact"/>
        <w:ind w:left="514" w:right="-31" w:hanging="360"/>
        <w:rPr>
          <w:rFonts w:ascii="Arial" w:eastAsia="Arial" w:hAnsi="Arial" w:cs="Arial"/>
          <w:sz w:val="22"/>
          <w:szCs w:val="22"/>
        </w:rPr>
      </w:pPr>
    </w:p>
    <w:p w14:paraId="04C70280" w14:textId="77777777" w:rsidR="00176B35" w:rsidRDefault="00176B35" w:rsidP="00266EBF">
      <w:pPr>
        <w:spacing w:line="214" w:lineRule="auto"/>
        <w:ind w:left="880" w:right="1002"/>
        <w:rPr>
          <w:sz w:val="28"/>
          <w:szCs w:val="28"/>
        </w:rPr>
      </w:pPr>
      <w:r>
        <w:rPr>
          <w:w w:val="85"/>
          <w:sz w:val="48"/>
          <w:szCs w:val="48"/>
        </w:rPr>
        <w:t>Neighbo</w:t>
      </w:r>
      <w:r>
        <w:rPr>
          <w:spacing w:val="-7"/>
          <w:w w:val="85"/>
          <w:sz w:val="48"/>
          <w:szCs w:val="48"/>
        </w:rPr>
        <w:t>r</w:t>
      </w:r>
      <w:r>
        <w:rPr>
          <w:w w:val="82"/>
          <w:sz w:val="48"/>
          <w:szCs w:val="48"/>
        </w:rPr>
        <w:t xml:space="preserve">s </w:t>
      </w:r>
      <w:r>
        <w:rPr>
          <w:w w:val="87"/>
          <w:sz w:val="48"/>
          <w:szCs w:val="48"/>
        </w:rPr>
        <w:t xml:space="preserve">Helping </w:t>
      </w:r>
      <w:r>
        <w:rPr>
          <w:w w:val="85"/>
          <w:sz w:val="48"/>
          <w:szCs w:val="48"/>
        </w:rPr>
        <w:t>Neighbo</w:t>
      </w:r>
      <w:r>
        <w:rPr>
          <w:spacing w:val="-7"/>
          <w:w w:val="85"/>
          <w:sz w:val="48"/>
          <w:szCs w:val="48"/>
        </w:rPr>
        <w:t>r</w:t>
      </w:r>
      <w:r>
        <w:rPr>
          <w:w w:val="82"/>
          <w:sz w:val="48"/>
          <w:szCs w:val="48"/>
        </w:rPr>
        <w:t xml:space="preserve">s </w:t>
      </w:r>
      <w:r>
        <w:rPr>
          <w:w w:val="89"/>
          <w:sz w:val="28"/>
          <w:szCs w:val="28"/>
        </w:rPr>
        <w:t>in</w:t>
      </w:r>
      <w:r>
        <w:rPr>
          <w:spacing w:val="2"/>
          <w:w w:val="89"/>
          <w:sz w:val="28"/>
          <w:szCs w:val="28"/>
        </w:rPr>
        <w:t xml:space="preserve"> </w:t>
      </w:r>
      <w:r>
        <w:rPr>
          <w:spacing w:val="2"/>
          <w:w w:val="115"/>
          <w:sz w:val="28"/>
          <w:szCs w:val="28"/>
        </w:rPr>
        <w:t>t</w:t>
      </w:r>
      <w:r>
        <w:rPr>
          <w:w w:val="79"/>
          <w:sz w:val="28"/>
          <w:szCs w:val="28"/>
        </w:rPr>
        <w:t>im</w:t>
      </w:r>
      <w:r>
        <w:rPr>
          <w:spacing w:val="-3"/>
          <w:w w:val="79"/>
          <w:sz w:val="28"/>
          <w:szCs w:val="28"/>
        </w:rPr>
        <w:t>e</w:t>
      </w:r>
      <w:r>
        <w:rPr>
          <w:w w:val="81"/>
          <w:sz w:val="28"/>
          <w:szCs w:val="28"/>
        </w:rPr>
        <w:t>s</w:t>
      </w:r>
      <w:r>
        <w:rPr>
          <w:spacing w:val="-6"/>
          <w:sz w:val="28"/>
          <w:szCs w:val="28"/>
        </w:rPr>
        <w:t xml:space="preserve"> </w:t>
      </w:r>
      <w:r>
        <w:rPr>
          <w:spacing w:val="-1"/>
          <w:w w:val="85"/>
          <w:sz w:val="28"/>
          <w:szCs w:val="28"/>
        </w:rPr>
        <w:t>o</w:t>
      </w:r>
      <w:r>
        <w:rPr>
          <w:w w:val="85"/>
          <w:sz w:val="28"/>
          <w:szCs w:val="28"/>
        </w:rPr>
        <w:t>f</w:t>
      </w:r>
      <w:r>
        <w:rPr>
          <w:spacing w:val="5"/>
          <w:w w:val="85"/>
          <w:sz w:val="28"/>
          <w:szCs w:val="28"/>
        </w:rPr>
        <w:t xml:space="preserve"> </w:t>
      </w:r>
      <w:r>
        <w:rPr>
          <w:spacing w:val="1"/>
          <w:w w:val="91"/>
          <w:sz w:val="28"/>
          <w:szCs w:val="28"/>
        </w:rPr>
        <w:t>n</w:t>
      </w:r>
      <w:r>
        <w:rPr>
          <w:spacing w:val="-4"/>
          <w:w w:val="76"/>
          <w:sz w:val="28"/>
          <w:szCs w:val="28"/>
        </w:rPr>
        <w:t>e</w:t>
      </w:r>
      <w:r>
        <w:rPr>
          <w:spacing w:val="1"/>
          <w:w w:val="76"/>
          <w:sz w:val="28"/>
          <w:szCs w:val="28"/>
        </w:rPr>
        <w:t>e</w:t>
      </w:r>
      <w:r>
        <w:rPr>
          <w:w w:val="87"/>
          <w:sz w:val="28"/>
          <w:szCs w:val="28"/>
        </w:rPr>
        <w:t>d</w:t>
      </w:r>
    </w:p>
    <w:p w14:paraId="2336B4E9" w14:textId="77777777" w:rsidR="00176B35" w:rsidRPr="00B272B2" w:rsidRDefault="00176B35" w:rsidP="00B272B2">
      <w:pPr>
        <w:tabs>
          <w:tab w:val="left" w:pos="500"/>
        </w:tabs>
        <w:spacing w:before="62" w:line="240" w:lineRule="exact"/>
        <w:ind w:left="514" w:right="-31" w:hanging="360"/>
        <w:rPr>
          <w:rFonts w:ascii="Arial" w:eastAsia="Arial" w:hAnsi="Arial" w:cs="Arial"/>
          <w:sz w:val="22"/>
          <w:szCs w:val="22"/>
        </w:rPr>
      </w:pPr>
    </w:p>
    <w:p w14:paraId="48C6B8A4" w14:textId="77777777" w:rsidR="00871B13" w:rsidRDefault="00871B13">
      <w:pPr>
        <w:spacing w:line="200" w:lineRule="exact"/>
      </w:pPr>
    </w:p>
    <w:p w14:paraId="0AA6475E" w14:textId="77777777" w:rsidR="00871B13" w:rsidRDefault="00871B13">
      <w:pPr>
        <w:spacing w:line="200" w:lineRule="exact"/>
      </w:pPr>
    </w:p>
    <w:p w14:paraId="280CA82F" w14:textId="77777777" w:rsidR="00871B13" w:rsidRDefault="00871B13">
      <w:pPr>
        <w:spacing w:line="200" w:lineRule="exact"/>
      </w:pPr>
    </w:p>
    <w:p w14:paraId="089CCE0C" w14:textId="77777777" w:rsidR="00871B13" w:rsidRDefault="00871B13">
      <w:pPr>
        <w:spacing w:line="200" w:lineRule="exact"/>
      </w:pPr>
    </w:p>
    <w:p w14:paraId="029953F7" w14:textId="77777777" w:rsidR="00871B13" w:rsidRDefault="00871B13">
      <w:pPr>
        <w:spacing w:line="200" w:lineRule="exact"/>
      </w:pPr>
    </w:p>
    <w:p w14:paraId="4F36E7A6" w14:textId="1005F682" w:rsidR="00871B13" w:rsidRDefault="00871B13">
      <w:pPr>
        <w:spacing w:line="200" w:lineRule="exact"/>
      </w:pPr>
    </w:p>
    <w:p w14:paraId="086198A3" w14:textId="77777777" w:rsidR="00871B13" w:rsidRDefault="00871B13">
      <w:pPr>
        <w:spacing w:line="200" w:lineRule="exact"/>
      </w:pPr>
    </w:p>
    <w:p w14:paraId="23295AB7" w14:textId="77777777" w:rsidR="00871B13" w:rsidRDefault="00871B13">
      <w:pPr>
        <w:spacing w:line="200" w:lineRule="exact"/>
      </w:pPr>
    </w:p>
    <w:p w14:paraId="0489EC7C" w14:textId="77777777" w:rsidR="00871B13" w:rsidRDefault="00871B13">
      <w:pPr>
        <w:spacing w:line="200" w:lineRule="exact"/>
      </w:pPr>
    </w:p>
    <w:p w14:paraId="3A4207E5" w14:textId="77777777" w:rsidR="00871B13" w:rsidRDefault="00871B13">
      <w:pPr>
        <w:spacing w:line="200" w:lineRule="exact"/>
      </w:pPr>
    </w:p>
    <w:p w14:paraId="1235B489" w14:textId="77777777" w:rsidR="00871B13" w:rsidRDefault="00871B13">
      <w:pPr>
        <w:spacing w:line="200" w:lineRule="exact"/>
      </w:pPr>
      <w:bookmarkStart w:id="0" w:name="_GoBack"/>
      <w:bookmarkEnd w:id="0"/>
    </w:p>
    <w:sectPr w:rsidR="00871B13">
      <w:type w:val="continuous"/>
      <w:pgSz w:w="15840" w:h="12240" w:orient="landscape"/>
      <w:pgMar w:top="960" w:right="800" w:bottom="280" w:left="460" w:header="720" w:footer="720" w:gutter="0"/>
      <w:cols w:num="3" w:space="720" w:equalWidth="0">
        <w:col w:w="4281" w:space="1168"/>
        <w:col w:w="4085" w:space="1377"/>
        <w:col w:w="3669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6C498B"/>
    <w:multiLevelType w:val="multilevel"/>
    <w:tmpl w:val="610EC692"/>
    <w:lvl w:ilvl="0">
      <w:start w:val="1"/>
      <w:numFmt w:val="decimal"/>
      <w:pStyle w:val="Heading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Heading2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pStyle w:val="Heading3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pStyle w:val="Heading4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Heading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pStyle w:val="Heading6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Heading7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Heading8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Heading9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__Grammarly_42____i" w:val="H4sIAAAAAAAEAKtWckksSQxILCpxzi/NK1GyMqwFAAEhoTITAAAA"/>
    <w:docVar w:name="__Grammarly_42___1" w:val="H4sIAAAAAAAEAKtWcslP9kxRslIyNDYyNDMytjQzMDYxMzSxMDZW0lEKTi0uzszPAykwrAUAFZ/eUCwAAAA="/>
  </w:docVars>
  <w:rsids>
    <w:rsidRoot w:val="00871B13"/>
    <w:rsid w:val="00176B35"/>
    <w:rsid w:val="00266EBF"/>
    <w:rsid w:val="002B3828"/>
    <w:rsid w:val="00366BF5"/>
    <w:rsid w:val="005B4BC3"/>
    <w:rsid w:val="005D3D0C"/>
    <w:rsid w:val="00641D03"/>
    <w:rsid w:val="006942FD"/>
    <w:rsid w:val="00850D02"/>
    <w:rsid w:val="00871B13"/>
    <w:rsid w:val="00B272B2"/>
    <w:rsid w:val="00BA16CD"/>
    <w:rsid w:val="00BD3323"/>
    <w:rsid w:val="00C07B30"/>
    <w:rsid w:val="00E818CF"/>
    <w:rsid w:val="00F44109"/>
    <w:rsid w:val="00F90F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3"/>
    <o:shapelayout v:ext="edit">
      <o:idmap v:ext="edit" data="1"/>
    </o:shapelayout>
  </w:shapeDefaults>
  <w:decimalSymbol w:val="."/>
  <w:listSeparator w:val=","/>
  <w14:docId w14:val="0BE0F5F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2" w:semiHidden="0" w:unhideWhenUsed="0"/>
    <w:lsdException w:name="Table Grid" w:semiHidden="0" w:uiPriority="5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B3490"/>
  </w:style>
  <w:style w:type="paragraph" w:styleId="Heading1">
    <w:name w:val="heading 1"/>
    <w:basedOn w:val="Normal"/>
    <w:next w:val="Normal"/>
    <w:link w:val="Heading1Char"/>
    <w:uiPriority w:val="9"/>
    <w:qFormat/>
    <w:rsid w:val="001B3490"/>
    <w:pPr>
      <w:keepNext/>
      <w:numPr>
        <w:numId w:val="1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B3490"/>
    <w:pPr>
      <w:keepNext/>
      <w:numPr>
        <w:ilvl w:val="1"/>
        <w:numId w:val="1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B3490"/>
    <w:pPr>
      <w:keepNext/>
      <w:numPr>
        <w:ilvl w:val="2"/>
        <w:numId w:val="1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B3490"/>
    <w:pPr>
      <w:keepNext/>
      <w:numPr>
        <w:ilvl w:val="3"/>
        <w:numId w:val="1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B3490"/>
    <w:pPr>
      <w:numPr>
        <w:ilvl w:val="4"/>
        <w:numId w:val="1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qFormat/>
    <w:rsid w:val="001B3490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B3490"/>
    <w:pPr>
      <w:numPr>
        <w:ilvl w:val="6"/>
        <w:numId w:val="1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B3490"/>
    <w:pPr>
      <w:numPr>
        <w:ilvl w:val="7"/>
        <w:numId w:val="1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B3490"/>
    <w:pPr>
      <w:numPr>
        <w:ilvl w:val="8"/>
        <w:numId w:val="1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B349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B349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B349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B349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B349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rsid w:val="001B3490"/>
    <w:rPr>
      <w:b/>
      <w:bCs/>
      <w:sz w:val="22"/>
      <w:szCs w:val="22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B3490"/>
    <w:rPr>
      <w:rFonts w:asciiTheme="minorHAnsi" w:eastAsiaTheme="minorEastAsia" w:hAnsiTheme="minorHAnsi" w:cstheme="minorBidi"/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B349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B3490"/>
    <w:rPr>
      <w:rFonts w:asciiTheme="majorHAnsi" w:eastAsiaTheme="majorEastAsia" w:hAnsiTheme="majorHAnsi" w:cstheme="majorBidi"/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942F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942FD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6942F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2" w:semiHidden="0" w:unhideWhenUsed="0"/>
    <w:lsdException w:name="Table Grid" w:semiHidden="0" w:uiPriority="5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B3490"/>
  </w:style>
  <w:style w:type="paragraph" w:styleId="Heading1">
    <w:name w:val="heading 1"/>
    <w:basedOn w:val="Normal"/>
    <w:next w:val="Normal"/>
    <w:link w:val="Heading1Char"/>
    <w:uiPriority w:val="9"/>
    <w:qFormat/>
    <w:rsid w:val="001B3490"/>
    <w:pPr>
      <w:keepNext/>
      <w:numPr>
        <w:numId w:val="1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B3490"/>
    <w:pPr>
      <w:keepNext/>
      <w:numPr>
        <w:ilvl w:val="1"/>
        <w:numId w:val="1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B3490"/>
    <w:pPr>
      <w:keepNext/>
      <w:numPr>
        <w:ilvl w:val="2"/>
        <w:numId w:val="1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B3490"/>
    <w:pPr>
      <w:keepNext/>
      <w:numPr>
        <w:ilvl w:val="3"/>
        <w:numId w:val="1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B3490"/>
    <w:pPr>
      <w:numPr>
        <w:ilvl w:val="4"/>
        <w:numId w:val="1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qFormat/>
    <w:rsid w:val="001B3490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B3490"/>
    <w:pPr>
      <w:numPr>
        <w:ilvl w:val="6"/>
        <w:numId w:val="1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B3490"/>
    <w:pPr>
      <w:numPr>
        <w:ilvl w:val="7"/>
        <w:numId w:val="1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B3490"/>
    <w:pPr>
      <w:numPr>
        <w:ilvl w:val="8"/>
        <w:numId w:val="1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B349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B349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B349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B349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B349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rsid w:val="001B3490"/>
    <w:rPr>
      <w:b/>
      <w:bCs/>
      <w:sz w:val="22"/>
      <w:szCs w:val="22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B3490"/>
    <w:rPr>
      <w:rFonts w:asciiTheme="minorHAnsi" w:eastAsiaTheme="minorEastAsia" w:hAnsiTheme="minorHAnsi" w:cstheme="minorBidi"/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B349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B3490"/>
    <w:rPr>
      <w:rFonts w:asciiTheme="majorHAnsi" w:eastAsiaTheme="majorEastAsia" w:hAnsiTheme="majorHAnsi" w:cstheme="majorBidi"/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942F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942FD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6942F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image" Target="media/image5.jpeg"/><Relationship Id="rId5" Type="http://schemas.openxmlformats.org/officeDocument/2006/relationships/webSettings" Target="webSettings.xml"/><Relationship Id="rId10" Type="http://schemas.openxmlformats.org/officeDocument/2006/relationships/hyperlink" Target="http://www.hamiltonma.gov/government/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755</Words>
  <Characters>4304</Characters>
  <Application>Microsoft Office Word</Application>
  <DocSecurity>0</DocSecurity>
  <Lines>35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5049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Heather Ford</dc:creator>
  <cp:lastModifiedBy>Michelle Carroll</cp:lastModifiedBy>
  <cp:revision>2</cp:revision>
  <dcterms:created xsi:type="dcterms:W3CDTF">2019-10-22T17:48:00Z</dcterms:created>
  <dcterms:modified xsi:type="dcterms:W3CDTF">2019-10-22T17:48:00Z</dcterms:modified>
</cp:coreProperties>
</file>